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9FB568">
      <w:pPr>
        <w:pStyle w:val="25"/>
        <w:widowControl/>
        <w:adjustRightInd w:val="0"/>
        <w:snapToGrid w:val="0"/>
        <w:spacing w:line="360" w:lineRule="auto"/>
        <w:jc w:val="left"/>
        <w:rPr>
          <w:rFonts w:hAnsi="宋体"/>
          <w:bCs/>
          <w:color w:val="000000" w:themeColor="text1"/>
          <w:sz w:val="32"/>
          <w:highlight w:val="none"/>
          <w14:textFill>
            <w14:solidFill>
              <w14:schemeClr w14:val="tx1"/>
            </w14:solidFill>
          </w14:textFill>
        </w:rPr>
      </w:pPr>
      <w:bookmarkStart w:id="0" w:name="_Toc491658631"/>
      <w:r>
        <w:rPr>
          <w:rFonts w:hint="eastAsia" w:hAnsi="宋体"/>
          <w:bCs/>
          <w:color w:val="000000" w:themeColor="text1"/>
          <w:sz w:val="32"/>
          <w:highlight w:val="none"/>
          <w14:textFill>
            <w14:solidFill>
              <w14:schemeClr w14:val="tx1"/>
            </w14:solidFill>
          </w14:textFill>
        </w:rPr>
        <w:drawing>
          <wp:inline distT="0" distB="0" distL="0" distR="0">
            <wp:extent cx="2328545" cy="372110"/>
            <wp:effectExtent l="0" t="0" r="0" b="0"/>
            <wp:docPr id="1026" name="图片 1" descr="logo2"/>
            <wp:cNvGraphicFramePr/>
            <a:graphic xmlns:a="http://schemas.openxmlformats.org/drawingml/2006/main">
              <a:graphicData uri="http://schemas.openxmlformats.org/drawingml/2006/picture">
                <pic:pic xmlns:pic="http://schemas.openxmlformats.org/drawingml/2006/picture">
                  <pic:nvPicPr>
                    <pic:cNvPr id="1026" name="图片 1" descr="logo2"/>
                    <pic:cNvPicPr/>
                  </pic:nvPicPr>
                  <pic:blipFill>
                    <a:blip r:embed="rId18" cstate="print"/>
                    <a:srcRect/>
                    <a:stretch>
                      <a:fillRect/>
                    </a:stretch>
                  </pic:blipFill>
                  <pic:spPr>
                    <a:xfrm>
                      <a:off x="0" y="0"/>
                      <a:ext cx="2328545" cy="372110"/>
                    </a:xfrm>
                    <a:prstGeom prst="rect">
                      <a:avLst/>
                    </a:prstGeom>
                    <a:ln>
                      <a:noFill/>
                    </a:ln>
                  </pic:spPr>
                </pic:pic>
              </a:graphicData>
            </a:graphic>
          </wp:inline>
        </w:drawing>
      </w:r>
    </w:p>
    <w:p w14:paraId="1EC5CBB9">
      <w:pPr>
        <w:pStyle w:val="25"/>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4AB00C28">
      <w:pPr>
        <w:pStyle w:val="25"/>
        <w:widowControl/>
        <w:adjustRightInd w:val="0"/>
        <w:snapToGrid w:val="0"/>
        <w:spacing w:line="360" w:lineRule="auto"/>
        <w:jc w:val="center"/>
        <w:rPr>
          <w:rFonts w:hAnsi="宋体" w:cs="宋体"/>
          <w:b/>
          <w:color w:val="000000" w:themeColor="text1"/>
          <w:kern w:val="0"/>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竞争性磋商</w:t>
      </w:r>
    </w:p>
    <w:p w14:paraId="1A35EC97">
      <w:pPr>
        <w:pStyle w:val="25"/>
        <w:widowControl/>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p>
    <w:p w14:paraId="3A307B4F">
      <w:pPr>
        <w:pStyle w:val="25"/>
        <w:widowControl/>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磋  商</w:t>
      </w:r>
      <w:r>
        <w:rPr>
          <w:rFonts w:hint="eastAsia" w:hAnsi="宋体"/>
          <w:b/>
          <w:bCs/>
          <w:color w:val="000000" w:themeColor="text1"/>
          <w:sz w:val="84"/>
          <w:szCs w:val="84"/>
          <w:highlight w:val="none"/>
          <w14:textFill>
            <w14:solidFill>
              <w14:schemeClr w14:val="tx1"/>
            </w14:solidFill>
          </w14:textFill>
        </w:rPr>
        <w:t xml:space="preserve">  文  件</w:t>
      </w:r>
    </w:p>
    <w:p w14:paraId="278A209D">
      <w:pPr>
        <w:pStyle w:val="25"/>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6B2237A2">
      <w:pPr>
        <w:pStyle w:val="25"/>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3AB7FA84">
      <w:pPr>
        <w:pStyle w:val="25"/>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tbl>
      <w:tblPr>
        <w:tblStyle w:val="51"/>
        <w:tblW w:w="8853" w:type="dxa"/>
        <w:jc w:val="center"/>
        <w:tblLayout w:type="fixed"/>
        <w:tblCellMar>
          <w:top w:w="0" w:type="dxa"/>
          <w:left w:w="108" w:type="dxa"/>
          <w:bottom w:w="0" w:type="dxa"/>
          <w:right w:w="108" w:type="dxa"/>
        </w:tblCellMar>
      </w:tblPr>
      <w:tblGrid>
        <w:gridCol w:w="1951"/>
        <w:gridCol w:w="284"/>
        <w:gridCol w:w="6618"/>
      </w:tblGrid>
      <w:tr w14:paraId="4B75FD12">
        <w:tblPrEx>
          <w:tblCellMar>
            <w:top w:w="0" w:type="dxa"/>
            <w:left w:w="108" w:type="dxa"/>
            <w:bottom w:w="0" w:type="dxa"/>
            <w:right w:w="108" w:type="dxa"/>
          </w:tblCellMar>
        </w:tblPrEx>
        <w:trPr>
          <w:trHeight w:val="77" w:hRule="atLeast"/>
          <w:jc w:val="center"/>
        </w:trPr>
        <w:tc>
          <w:tcPr>
            <w:tcW w:w="1951" w:type="dxa"/>
            <w:vAlign w:val="center"/>
          </w:tcPr>
          <w:p w14:paraId="674AB40B">
            <w:pPr>
              <w:pStyle w:val="25"/>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项目编号</w:t>
            </w:r>
          </w:p>
        </w:tc>
        <w:tc>
          <w:tcPr>
            <w:tcW w:w="284" w:type="dxa"/>
          </w:tcPr>
          <w:p w14:paraId="1CB16A1D">
            <w:pPr>
              <w:pStyle w:val="25"/>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6618" w:type="dxa"/>
            <w:vAlign w:val="center"/>
          </w:tcPr>
          <w:p w14:paraId="0180FEA3">
            <w:pPr>
              <w:pStyle w:val="25"/>
              <w:widowControl/>
              <w:adjustRightInd w:val="0"/>
              <w:snapToGrid w:val="0"/>
              <w:spacing w:line="360" w:lineRule="auto"/>
              <w:jc w:val="left"/>
              <w:rPr>
                <w:rFonts w:hint="eastAsia" w:hAnsi="宋体" w:eastAsia="宋体"/>
                <w:b/>
                <w:color w:val="000000" w:themeColor="text1"/>
                <w:sz w:val="28"/>
                <w:szCs w:val="28"/>
                <w:highlight w:val="none"/>
                <w:lang w:eastAsia="zh-CN"/>
                <w14:textFill>
                  <w14:solidFill>
                    <w14:schemeClr w14:val="tx1"/>
                  </w14:solidFill>
                </w14:textFill>
              </w:rPr>
            </w:pPr>
            <w:r>
              <w:rPr>
                <w:rFonts w:hint="eastAsia" w:hAnsi="宋体"/>
                <w:b/>
                <w:color w:val="000000" w:themeColor="text1"/>
                <w:sz w:val="28"/>
                <w:szCs w:val="28"/>
                <w:highlight w:val="none"/>
                <w:lang w:eastAsia="zh-CN"/>
                <w14:textFill>
                  <w14:solidFill>
                    <w14:schemeClr w14:val="tx1"/>
                  </w14:solidFill>
                </w14:textFill>
              </w:rPr>
              <w:t>YXCG-20260919</w:t>
            </w:r>
          </w:p>
        </w:tc>
      </w:tr>
      <w:tr w14:paraId="61CA860D">
        <w:tblPrEx>
          <w:tblCellMar>
            <w:top w:w="0" w:type="dxa"/>
            <w:left w:w="108" w:type="dxa"/>
            <w:bottom w:w="0" w:type="dxa"/>
            <w:right w:w="108" w:type="dxa"/>
          </w:tblCellMar>
        </w:tblPrEx>
        <w:trPr>
          <w:trHeight w:val="77" w:hRule="atLeast"/>
          <w:jc w:val="center"/>
        </w:trPr>
        <w:tc>
          <w:tcPr>
            <w:tcW w:w="1951" w:type="dxa"/>
          </w:tcPr>
          <w:p w14:paraId="56E771D0">
            <w:pPr>
              <w:pStyle w:val="25"/>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项目名称</w:t>
            </w:r>
          </w:p>
        </w:tc>
        <w:tc>
          <w:tcPr>
            <w:tcW w:w="284" w:type="dxa"/>
          </w:tcPr>
          <w:p w14:paraId="10E92178">
            <w:pPr>
              <w:pStyle w:val="25"/>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6618" w:type="dxa"/>
            <w:vAlign w:val="center"/>
          </w:tcPr>
          <w:p w14:paraId="762E3A24">
            <w:pPr>
              <w:pStyle w:val="25"/>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广东省人工影响天气水资源保障工程项目-火箭发射装置升级更新采购设备（广东省阳春市气象局）</w:t>
            </w:r>
          </w:p>
        </w:tc>
      </w:tr>
      <w:tr w14:paraId="2AD280D1">
        <w:tblPrEx>
          <w:tblCellMar>
            <w:top w:w="0" w:type="dxa"/>
            <w:left w:w="108" w:type="dxa"/>
            <w:bottom w:w="0" w:type="dxa"/>
            <w:right w:w="108" w:type="dxa"/>
          </w:tblCellMar>
        </w:tblPrEx>
        <w:trPr>
          <w:trHeight w:val="77" w:hRule="atLeast"/>
          <w:jc w:val="center"/>
        </w:trPr>
        <w:tc>
          <w:tcPr>
            <w:tcW w:w="1951" w:type="dxa"/>
            <w:vAlign w:val="center"/>
          </w:tcPr>
          <w:p w14:paraId="701D3D98">
            <w:pPr>
              <w:pStyle w:val="25"/>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采购人</w:t>
            </w:r>
          </w:p>
        </w:tc>
        <w:tc>
          <w:tcPr>
            <w:tcW w:w="284" w:type="dxa"/>
          </w:tcPr>
          <w:p w14:paraId="303556F5">
            <w:pPr>
              <w:pStyle w:val="25"/>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6618" w:type="dxa"/>
            <w:vAlign w:val="center"/>
          </w:tcPr>
          <w:p w14:paraId="373B6B0F">
            <w:pPr>
              <w:pStyle w:val="25"/>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广东省阳春市气象局</w:t>
            </w:r>
          </w:p>
        </w:tc>
      </w:tr>
      <w:tr w14:paraId="59F026D9">
        <w:tblPrEx>
          <w:tblCellMar>
            <w:top w:w="0" w:type="dxa"/>
            <w:left w:w="108" w:type="dxa"/>
            <w:bottom w:w="0" w:type="dxa"/>
            <w:right w:w="108" w:type="dxa"/>
          </w:tblCellMar>
        </w:tblPrEx>
        <w:trPr>
          <w:trHeight w:val="77" w:hRule="atLeast"/>
          <w:jc w:val="center"/>
        </w:trPr>
        <w:tc>
          <w:tcPr>
            <w:tcW w:w="1951" w:type="dxa"/>
            <w:vAlign w:val="center"/>
          </w:tcPr>
          <w:p w14:paraId="225F4E63">
            <w:pPr>
              <w:pStyle w:val="25"/>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采购代理机构</w:t>
            </w:r>
          </w:p>
        </w:tc>
        <w:tc>
          <w:tcPr>
            <w:tcW w:w="284" w:type="dxa"/>
          </w:tcPr>
          <w:p w14:paraId="38626F14">
            <w:pPr>
              <w:pStyle w:val="25"/>
              <w:widowControl/>
              <w:adjustRightInd w:val="0"/>
              <w:snapToGrid w:val="0"/>
              <w:spacing w:line="360" w:lineRule="auto"/>
              <w:jc w:val="left"/>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w:t>
            </w:r>
          </w:p>
        </w:tc>
        <w:tc>
          <w:tcPr>
            <w:tcW w:w="6618" w:type="dxa"/>
            <w:vAlign w:val="center"/>
          </w:tcPr>
          <w:p w14:paraId="23D7DD63">
            <w:pPr>
              <w:pStyle w:val="25"/>
              <w:widowControl/>
              <w:adjustRightInd w:val="0"/>
              <w:snapToGrid w:val="0"/>
              <w:spacing w:line="360" w:lineRule="auto"/>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广东业信采购招标有限公司</w:t>
            </w:r>
          </w:p>
        </w:tc>
      </w:tr>
    </w:tbl>
    <w:p w14:paraId="1800BEDA">
      <w:pPr>
        <w:pStyle w:val="25"/>
        <w:widowControl/>
        <w:adjustRightInd w:val="0"/>
        <w:snapToGrid w:val="0"/>
        <w:spacing w:line="360" w:lineRule="auto"/>
        <w:jc w:val="center"/>
        <w:rPr>
          <w:rFonts w:hAnsi="宋体"/>
          <w:b/>
          <w:bCs/>
          <w:color w:val="000000" w:themeColor="text1"/>
          <w:sz w:val="24"/>
          <w:highlight w:val="none"/>
          <w14:textFill>
            <w14:solidFill>
              <w14:schemeClr w14:val="tx1"/>
            </w14:solidFill>
          </w14:textFill>
        </w:rPr>
      </w:pPr>
    </w:p>
    <w:p w14:paraId="19CCD8AB">
      <w:pPr>
        <w:spacing w:beforeLines="50" w:afterLines="50" w:line="360" w:lineRule="atLeast"/>
        <w:jc w:val="center"/>
        <w:rPr>
          <w:rFonts w:ascii="宋体" w:hAnsi="宋体"/>
          <w:b/>
          <w:color w:val="000000" w:themeColor="text1"/>
          <w:sz w:val="36"/>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温馨提示：特别注意事项</w:t>
      </w:r>
    </w:p>
    <w:p w14:paraId="7A678DED">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请供应商特别留意磋商文件上注明的</w:t>
      </w:r>
      <w:r>
        <w:rPr>
          <w:rFonts w:hint="eastAsia" w:ascii="宋体" w:hAnsi="宋体" w:cs="Tahoma"/>
          <w:color w:val="000000" w:themeColor="text1"/>
          <w:highlight w:val="none"/>
          <w14:textFill>
            <w14:solidFill>
              <w14:schemeClr w14:val="tx1"/>
            </w14:solidFill>
          </w14:textFill>
        </w:rPr>
        <w:t>递交磋商响应文件时间</w:t>
      </w:r>
      <w:r>
        <w:rPr>
          <w:rFonts w:hint="eastAsia" w:ascii="宋体" w:hAnsi="宋体" w:cs="Tahoma"/>
          <w:color w:val="000000" w:themeColor="text1"/>
          <w:highlight w:val="none"/>
          <w:lang w:val="en-US" w:eastAsia="zh-CN"/>
          <w14:textFill>
            <w14:solidFill>
              <w14:schemeClr w14:val="tx1"/>
            </w14:solidFill>
          </w14:textFill>
        </w:rPr>
        <w:t>和响应截止时间</w:t>
      </w:r>
      <w:r>
        <w:rPr>
          <w:rFonts w:ascii="宋体" w:hAnsi="宋体"/>
          <w:color w:val="000000" w:themeColor="text1"/>
          <w:szCs w:val="21"/>
          <w:highlight w:val="none"/>
          <w14:textFill>
            <w14:solidFill>
              <w14:schemeClr w14:val="tx1"/>
            </w14:solidFill>
          </w14:textFill>
        </w:rPr>
        <w:t>，逾期送达或邮寄送达的磋商</w:t>
      </w:r>
      <w:r>
        <w:rPr>
          <w:rFonts w:hint="eastAsia" w:ascii="宋体" w:hAnsi="宋体"/>
          <w:color w:val="000000" w:themeColor="text1"/>
          <w:szCs w:val="21"/>
          <w:highlight w:val="none"/>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，招标采购单位</w:t>
      </w:r>
      <w:r>
        <w:rPr>
          <w:rFonts w:ascii="宋体" w:hAnsi="宋体"/>
          <w:color w:val="000000" w:themeColor="text1"/>
          <w:szCs w:val="21"/>
          <w:highlight w:val="none"/>
          <w14:textFill>
            <w14:solidFill>
              <w14:schemeClr w14:val="tx1"/>
            </w14:solidFill>
          </w14:textFill>
        </w:rPr>
        <w:t>恕不接收。因此，请供应商适当提前到达</w:t>
      </w:r>
      <w:r>
        <w:rPr>
          <w:rFonts w:hint="eastAsia" w:ascii="宋体" w:hAnsi="宋体"/>
          <w:color w:val="000000" w:themeColor="text1"/>
          <w:szCs w:val="21"/>
          <w:highlight w:val="none"/>
          <w:lang w:val="en-US" w:eastAsia="zh-CN"/>
          <w14:textFill>
            <w14:solidFill>
              <w14:schemeClr w14:val="tx1"/>
            </w14:solidFill>
          </w14:textFill>
        </w:rPr>
        <w:t>指定</w:t>
      </w:r>
      <w:r>
        <w:rPr>
          <w:rFonts w:hint="eastAsia" w:ascii="宋体" w:hAnsi="宋体"/>
          <w:color w:val="000000" w:themeColor="text1"/>
          <w:szCs w:val="21"/>
          <w:highlight w:val="none"/>
          <w14:textFill>
            <w14:solidFill>
              <w14:schemeClr w14:val="tx1"/>
            </w14:solidFill>
          </w14:textFill>
        </w:rPr>
        <w:t>地点</w:t>
      </w:r>
      <w:r>
        <w:rPr>
          <w:rFonts w:ascii="宋体" w:hAnsi="宋体"/>
          <w:color w:val="000000" w:themeColor="text1"/>
          <w:szCs w:val="21"/>
          <w:highlight w:val="none"/>
          <w14:textFill>
            <w14:solidFill>
              <w14:schemeClr w14:val="tx1"/>
            </w14:solidFill>
          </w14:textFill>
        </w:rPr>
        <w:t>。</w:t>
      </w:r>
    </w:p>
    <w:p w14:paraId="7D97CA63">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u w:val="single"/>
          <w14:textFill>
            <w14:solidFill>
              <w14:schemeClr w14:val="tx1"/>
            </w14:solidFill>
          </w14:textFill>
        </w:rPr>
        <w:t>磋商文件中标有“★”的</w:t>
      </w:r>
      <w:r>
        <w:rPr>
          <w:rFonts w:hint="eastAsia" w:ascii="宋体" w:hAnsi="宋体"/>
          <w:b/>
          <w:color w:val="000000" w:themeColor="text1"/>
          <w:szCs w:val="21"/>
          <w:highlight w:val="none"/>
          <w:u w:val="single"/>
          <w14:textFill>
            <w14:solidFill>
              <w14:schemeClr w14:val="tx1"/>
            </w14:solidFill>
          </w14:textFill>
        </w:rPr>
        <w:t>条款</w:t>
      </w:r>
      <w:r>
        <w:rPr>
          <w:rFonts w:ascii="宋体" w:hAnsi="宋体"/>
          <w:b/>
          <w:color w:val="000000" w:themeColor="text1"/>
          <w:szCs w:val="21"/>
          <w:highlight w:val="none"/>
          <w:u w:val="single"/>
          <w14:textFill>
            <w14:solidFill>
              <w14:schemeClr w14:val="tx1"/>
            </w14:solidFill>
          </w14:textFill>
        </w:rPr>
        <w:t>，</w:t>
      </w:r>
      <w:r>
        <w:rPr>
          <w:rFonts w:hint="eastAsia" w:ascii="宋体" w:hAnsi="宋体"/>
          <w:b/>
          <w:color w:val="000000" w:themeColor="text1"/>
          <w:szCs w:val="21"/>
          <w:highlight w:val="none"/>
          <w:u w:val="single"/>
          <w14:textFill>
            <w14:solidFill>
              <w14:schemeClr w14:val="tx1"/>
            </w14:solidFill>
          </w14:textFill>
        </w:rPr>
        <w:t>供应商</w:t>
      </w:r>
      <w:r>
        <w:rPr>
          <w:rFonts w:ascii="宋体" w:hAnsi="宋体"/>
          <w:b/>
          <w:color w:val="000000" w:themeColor="text1"/>
          <w:szCs w:val="21"/>
          <w:highlight w:val="none"/>
          <w:u w:val="single"/>
          <w14:textFill>
            <w14:solidFill>
              <w14:schemeClr w14:val="tx1"/>
            </w14:solidFill>
          </w14:textFill>
        </w:rPr>
        <w:t>必须一一响应</w:t>
      </w:r>
      <w:r>
        <w:rPr>
          <w:rFonts w:ascii="宋体" w:hAnsi="宋体"/>
          <w:color w:val="000000" w:themeColor="text1"/>
          <w:szCs w:val="21"/>
          <w:highlight w:val="none"/>
          <w14:textFill>
            <w14:solidFill>
              <w14:schemeClr w14:val="tx1"/>
            </w14:solidFill>
          </w14:textFill>
        </w:rPr>
        <w:t>。</w:t>
      </w:r>
      <w:r>
        <w:rPr>
          <w:rFonts w:ascii="宋体" w:hAnsi="宋体"/>
          <w:b/>
          <w:color w:val="000000" w:themeColor="text1"/>
          <w:szCs w:val="21"/>
          <w:highlight w:val="none"/>
          <w:u w:val="single"/>
          <w14:textFill>
            <w14:solidFill>
              <w14:schemeClr w14:val="tx1"/>
            </w14:solidFill>
          </w14:textFill>
        </w:rPr>
        <w:t>若有一项带“★”的指标要求未响应或不满足，</w:t>
      </w:r>
      <w:r>
        <w:rPr>
          <w:rFonts w:hint="eastAsia" w:ascii="宋体" w:hAnsi="宋体"/>
          <w:b/>
          <w:color w:val="000000" w:themeColor="text1"/>
          <w:szCs w:val="21"/>
          <w:highlight w:val="none"/>
          <w:u w:val="single"/>
          <w14:textFill>
            <w14:solidFill>
              <w14:schemeClr w14:val="tx1"/>
            </w14:solidFill>
          </w14:textFill>
        </w:rPr>
        <w:t>其</w:t>
      </w:r>
      <w:r>
        <w:rPr>
          <w:rFonts w:hint="eastAsia" w:ascii="宋体" w:hAnsi="宋体"/>
          <w:b/>
          <w:color w:val="000000" w:themeColor="text1"/>
          <w:szCs w:val="21"/>
          <w:highlight w:val="none"/>
          <w:u w:val="single"/>
          <w:lang w:eastAsia="zh-CN"/>
          <w14:textFill>
            <w14:solidFill>
              <w14:schemeClr w14:val="tx1"/>
            </w14:solidFill>
          </w14:textFill>
        </w:rPr>
        <w:t>响应</w:t>
      </w:r>
      <w:r>
        <w:rPr>
          <w:rFonts w:ascii="宋体" w:hAnsi="宋体"/>
          <w:b/>
          <w:color w:val="000000" w:themeColor="text1"/>
          <w:szCs w:val="21"/>
          <w:highlight w:val="none"/>
          <w:u w:val="single"/>
          <w14:textFill>
            <w14:solidFill>
              <w14:schemeClr w14:val="tx1"/>
            </w14:solidFill>
          </w14:textFill>
        </w:rPr>
        <w:t>将按无效</w:t>
      </w:r>
      <w:r>
        <w:rPr>
          <w:rFonts w:hint="eastAsia" w:ascii="宋体" w:hAnsi="宋体"/>
          <w:b/>
          <w:color w:val="000000" w:themeColor="text1"/>
          <w:szCs w:val="21"/>
          <w:highlight w:val="none"/>
          <w:u w:val="single"/>
          <w:lang w:eastAsia="zh-CN"/>
          <w14:textFill>
            <w14:solidFill>
              <w14:schemeClr w14:val="tx1"/>
            </w14:solidFill>
          </w14:textFill>
        </w:rPr>
        <w:t>响应</w:t>
      </w:r>
      <w:r>
        <w:rPr>
          <w:rFonts w:ascii="宋体" w:hAnsi="宋体"/>
          <w:b/>
          <w:color w:val="000000" w:themeColor="text1"/>
          <w:szCs w:val="21"/>
          <w:highlight w:val="none"/>
          <w:u w:val="single"/>
          <w14:textFill>
            <w14:solidFill>
              <w14:schemeClr w14:val="tx1"/>
            </w14:solidFill>
          </w14:textFill>
        </w:rPr>
        <w:t>处理。</w:t>
      </w:r>
    </w:p>
    <w:p w14:paraId="6CB0D21D">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请仔细检查《磋商邀请函》、</w:t>
      </w:r>
      <w:r>
        <w:rPr>
          <w:rFonts w:hint="eastAsia" w:ascii="宋体" w:hAnsi="宋体"/>
          <w:color w:val="000000" w:themeColor="text1"/>
          <w:szCs w:val="21"/>
          <w:highlight w:val="none"/>
          <w14:textFill>
            <w14:solidFill>
              <w14:schemeClr w14:val="tx1"/>
            </w14:solidFill>
          </w14:textFill>
        </w:rPr>
        <w:t>《法定代表人（负责人）证明书》、</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授权书》等重要格式文件是否有按要求盖公章或签名</w:t>
      </w:r>
      <w:r>
        <w:rPr>
          <w:rFonts w:hint="eastAsia" w:ascii="宋体" w:hAnsi="宋体" w:cs="Tahoma"/>
          <w:bCs/>
          <w:color w:val="000000" w:themeColor="text1"/>
          <w:szCs w:val="21"/>
          <w:highlight w:val="none"/>
          <w14:textFill>
            <w14:solidFill>
              <w14:schemeClr w14:val="tx1"/>
            </w14:solidFill>
          </w14:textFill>
        </w:rPr>
        <w:t>。</w:t>
      </w:r>
    </w:p>
    <w:p w14:paraId="1F214C2E">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为中型、小型、微型企业的，请提交《中小微企业声明函》（详情见《政府采购促进中小企业发展暂行办法》）。</w:t>
      </w:r>
    </w:p>
    <w:p w14:paraId="16BE848D">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建议将磋商文件按</w:t>
      </w:r>
      <w:r>
        <w:rPr>
          <w:rFonts w:hint="eastAsia" w:ascii="宋体" w:hAnsi="宋体"/>
          <w:color w:val="000000" w:themeColor="text1"/>
          <w:szCs w:val="21"/>
          <w:highlight w:val="none"/>
          <w14:textFill>
            <w14:solidFill>
              <w14:schemeClr w14:val="tx1"/>
            </w14:solidFill>
          </w14:textFill>
        </w:rPr>
        <w:t>目录格式</w:t>
      </w:r>
      <w:r>
        <w:rPr>
          <w:rFonts w:ascii="宋体" w:hAnsi="宋体"/>
          <w:color w:val="000000" w:themeColor="text1"/>
          <w:szCs w:val="21"/>
          <w:highlight w:val="none"/>
          <w14:textFill>
            <w14:solidFill>
              <w14:schemeClr w14:val="tx1"/>
            </w14:solidFill>
          </w14:textFill>
        </w:rPr>
        <w:t>顺序编制页码。</w:t>
      </w:r>
    </w:p>
    <w:p w14:paraId="00009D40">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分公司作为</w:t>
      </w: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的，需提供具有法人资格的总公司的营业执照副本复印件及授权书。</w:t>
      </w:r>
    </w:p>
    <w:p w14:paraId="5362DD94">
      <w:pPr>
        <w:numPr>
          <w:ilvl w:val="0"/>
          <w:numId w:val="21"/>
        </w:numP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b/>
          <w:color w:val="000000" w:themeColor="text1"/>
          <w:szCs w:val="21"/>
          <w:highlight w:val="none"/>
          <w:lang w:eastAsia="zh-CN"/>
          <w14:textFill>
            <w14:solidFill>
              <w14:schemeClr w14:val="tx1"/>
            </w14:solidFill>
          </w14:textFill>
        </w:rPr>
        <w:t>供应商</w:t>
      </w:r>
      <w:r>
        <w:rPr>
          <w:rFonts w:hint="eastAsia" w:ascii="宋体" w:hAnsi="宋体"/>
          <w:b/>
          <w:color w:val="000000" w:themeColor="text1"/>
          <w:szCs w:val="21"/>
          <w:highlight w:val="none"/>
          <w14:textFill>
            <w14:solidFill>
              <w14:schemeClr w14:val="tx1"/>
            </w14:solidFill>
          </w14:textFill>
        </w:rPr>
        <w:t>请注意区分</w:t>
      </w:r>
      <w:r>
        <w:rPr>
          <w:rFonts w:hint="eastAsia" w:ascii="宋体" w:hAnsi="宋体"/>
          <w:b/>
          <w:color w:val="000000" w:themeColor="text1"/>
          <w:szCs w:val="21"/>
          <w:highlight w:val="none"/>
          <w:lang w:eastAsia="zh-CN"/>
          <w14:textFill>
            <w14:solidFill>
              <w14:schemeClr w14:val="tx1"/>
            </w14:solidFill>
          </w14:textFill>
        </w:rPr>
        <w:t>磋商保证金</w:t>
      </w:r>
      <w:r>
        <w:rPr>
          <w:rFonts w:hint="eastAsia" w:ascii="宋体" w:hAnsi="宋体"/>
          <w:b/>
          <w:color w:val="000000" w:themeColor="text1"/>
          <w:szCs w:val="21"/>
          <w:highlight w:val="none"/>
          <w14:textFill>
            <w14:solidFill>
              <w14:schemeClr w14:val="tx1"/>
            </w14:solidFill>
          </w14:textFill>
        </w:rPr>
        <w:t>及招标代理服务费收款</w:t>
      </w:r>
      <w:r>
        <w:rPr>
          <w:rFonts w:hint="eastAsia" w:ascii="宋体" w:hAnsi="宋体"/>
          <w:b/>
          <w:color w:val="000000" w:themeColor="text1"/>
          <w:highlight w:val="none"/>
          <w14:textFill>
            <w14:solidFill>
              <w14:schemeClr w14:val="tx1"/>
            </w14:solidFill>
          </w14:textFill>
        </w:rPr>
        <w:t>账号</w:t>
      </w:r>
      <w:r>
        <w:rPr>
          <w:rFonts w:hint="eastAsia" w:ascii="宋体" w:hAnsi="宋体"/>
          <w:b/>
          <w:color w:val="000000" w:themeColor="text1"/>
          <w:szCs w:val="21"/>
          <w:highlight w:val="none"/>
          <w14:textFill>
            <w14:solidFill>
              <w14:schemeClr w14:val="tx1"/>
            </w14:solidFill>
          </w14:textFill>
        </w:rPr>
        <w:t>的区别</w:t>
      </w:r>
      <w:r>
        <w:rPr>
          <w:rFonts w:hint="eastAsia" w:ascii="宋体" w:hAnsi="宋体"/>
          <w:color w:val="000000" w:themeColor="text1"/>
          <w:szCs w:val="21"/>
          <w:highlight w:val="none"/>
          <w14:textFill>
            <w14:solidFill>
              <w14:schemeClr w14:val="tx1"/>
            </w14:solidFill>
          </w14:textFill>
        </w:rPr>
        <w:t>，务必将保证金按</w:t>
      </w:r>
      <w:r>
        <w:rPr>
          <w:rFonts w:hint="eastAsia" w:ascii="宋体" w:hAnsi="宋体"/>
          <w:color w:val="000000" w:themeColor="text1"/>
          <w:szCs w:val="21"/>
          <w:highlight w:val="none"/>
          <w:lang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文件的要求缴纳，招标代理服务费存入</w:t>
      </w:r>
      <w:r>
        <w:rPr>
          <w:rFonts w:hint="eastAsia" w:ascii="宋体" w:hAnsi="宋体"/>
          <w:color w:val="000000" w:themeColor="text1"/>
          <w:szCs w:val="21"/>
          <w:highlight w:val="none"/>
          <w:lang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文件指定的服务费账户。切勿将款项转错账户，以免影响采购活动。</w:t>
      </w:r>
    </w:p>
    <w:p w14:paraId="642DAC54">
      <w:pPr>
        <w:numPr>
          <w:ilvl w:val="0"/>
          <w:numId w:val="21"/>
        </w:numP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我司</w:t>
      </w:r>
      <w:r>
        <w:rPr>
          <w:rFonts w:ascii="宋体" w:hAnsi="宋体"/>
          <w:color w:val="000000" w:themeColor="text1"/>
          <w:szCs w:val="21"/>
          <w:highlight w:val="none"/>
          <w14:textFill>
            <w14:solidFill>
              <w14:schemeClr w14:val="tx1"/>
            </w14:solidFill>
          </w14:textFill>
        </w:rPr>
        <w:t>为采购代理机构，不对供应商购买磋商文件时提交的相关资料的真伪做出判断，如供应商发现相关资料被盗用或复制，建议遵循法律途径解决，追究侵权者责任。对一家供应商递交两份</w:t>
      </w:r>
      <w:r>
        <w:rPr>
          <w:rFonts w:hint="eastAsia" w:ascii="宋体" w:hAnsi="宋体"/>
          <w:color w:val="000000" w:themeColor="text1"/>
          <w:szCs w:val="21"/>
          <w:highlight w:val="none"/>
          <w14:textFill>
            <w14:solidFill>
              <w14:schemeClr w14:val="tx1"/>
            </w14:solidFill>
          </w14:textFill>
        </w:rPr>
        <w:t>不同</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方案</w:t>
      </w:r>
      <w:r>
        <w:rPr>
          <w:rFonts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14:textFill>
            <w14:solidFill>
              <w14:schemeClr w14:val="tx1"/>
            </w14:solidFill>
          </w14:textFill>
        </w:rPr>
        <w:t>磋商小组</w:t>
      </w:r>
      <w:r>
        <w:rPr>
          <w:rFonts w:ascii="宋体" w:hAnsi="宋体"/>
          <w:color w:val="000000" w:themeColor="text1"/>
          <w:szCs w:val="21"/>
          <w:highlight w:val="none"/>
          <w14:textFill>
            <w14:solidFill>
              <w14:schemeClr w14:val="tx1"/>
            </w14:solidFill>
          </w14:textFill>
        </w:rPr>
        <w:t>将</w:t>
      </w:r>
      <w:r>
        <w:rPr>
          <w:rFonts w:hint="eastAsia" w:ascii="宋体" w:hAnsi="宋体"/>
          <w:color w:val="000000" w:themeColor="text1"/>
          <w:szCs w:val="21"/>
          <w:highlight w:val="none"/>
          <w14:textFill>
            <w14:solidFill>
              <w14:schemeClr w14:val="tx1"/>
            </w14:solidFill>
          </w14:textFill>
        </w:rPr>
        <w:t>对其</w:t>
      </w:r>
      <w:r>
        <w:rPr>
          <w:rFonts w:hint="eastAsia" w:ascii="宋体" w:hAnsi="宋体"/>
          <w:color w:val="000000" w:themeColor="text1"/>
          <w:szCs w:val="21"/>
          <w:highlight w:val="none"/>
          <w:lang w:eastAsia="zh-CN"/>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按无效</w:t>
      </w:r>
      <w:r>
        <w:rPr>
          <w:rFonts w:hint="eastAsia" w:ascii="宋体" w:hAnsi="宋体"/>
          <w:color w:val="000000" w:themeColor="text1"/>
          <w:szCs w:val="21"/>
          <w:highlight w:val="none"/>
          <w:lang w:eastAsia="zh-CN"/>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处理</w:t>
      </w:r>
      <w:r>
        <w:rPr>
          <w:rFonts w:hint="eastAsia" w:ascii="宋体" w:hAnsi="宋体"/>
          <w:color w:val="000000" w:themeColor="text1"/>
          <w:szCs w:val="21"/>
          <w:highlight w:val="none"/>
          <w14:textFill>
            <w14:solidFill>
              <w14:schemeClr w14:val="tx1"/>
            </w14:solidFill>
          </w14:textFill>
        </w:rPr>
        <w:t>（如有特殊要求的除外）。</w:t>
      </w:r>
    </w:p>
    <w:p w14:paraId="4D121840">
      <w:pPr>
        <w:pStyle w:val="25"/>
        <w:widowControl/>
        <w:adjustRightInd w:val="0"/>
        <w:snapToGrid w:val="0"/>
        <w:spacing w:line="440" w:lineRule="exact"/>
        <w:ind w:firstLine="413" w:firstLineChars="196"/>
        <w:rPr>
          <w:rFonts w:hAnsi="宋体"/>
          <w:bCs/>
          <w:color w:val="000000" w:themeColor="text1"/>
          <w:sz w:val="30"/>
          <w:szCs w:val="30"/>
          <w:highlight w:val="none"/>
          <w14:textFill>
            <w14:solidFill>
              <w14:schemeClr w14:val="tx1"/>
            </w14:solidFill>
          </w14:textFill>
        </w:rPr>
      </w:pPr>
      <w:r>
        <w:rPr>
          <w:rFonts w:hint="eastAsia" w:hAnsi="宋体" w:cs="仿宋_GB2312"/>
          <w:b/>
          <w:bCs/>
          <w:color w:val="000000" w:themeColor="text1"/>
          <w:highlight w:val="none"/>
          <w:lang w:val="zh-CN"/>
          <w14:textFill>
            <w14:solidFill>
              <w14:schemeClr w14:val="tx1"/>
            </w14:solidFill>
          </w14:textFill>
        </w:rPr>
        <w:t>（本提示内容非磋商文件的组成部分，仅为善意提醒。如有不一致，以磋商文件为准。）</w:t>
      </w:r>
    </w:p>
    <w:p w14:paraId="584368BD">
      <w:pPr>
        <w:pStyle w:val="25"/>
        <w:widowControl/>
        <w:adjustRightInd w:val="0"/>
        <w:snapToGrid w:val="0"/>
        <w:spacing w:line="360" w:lineRule="auto"/>
        <w:jc w:val="center"/>
        <w:rPr>
          <w:rFonts w:hAnsi="宋体"/>
          <w:bCs/>
          <w:color w:val="000000" w:themeColor="text1"/>
          <w:sz w:val="30"/>
          <w:szCs w:val="30"/>
          <w:highlight w:val="none"/>
          <w14:textFill>
            <w14:solidFill>
              <w14:schemeClr w14:val="tx1"/>
            </w14:solidFill>
          </w14:textFill>
        </w:rPr>
        <w:sectPr>
          <w:headerReference r:id="rId3" w:type="default"/>
          <w:footerReference r:id="rId4" w:type="default"/>
          <w:footerReference r:id="rId5" w:type="even"/>
          <w:type w:val="continuous"/>
          <w:pgSz w:w="11907" w:h="16840"/>
          <w:pgMar w:top="1985" w:right="1932" w:bottom="1418" w:left="1474" w:header="851" w:footer="851" w:gutter="0"/>
          <w:cols w:space="720" w:num="1"/>
          <w:titlePg/>
          <w:docGrid w:linePitch="380" w:charSpace="-5735"/>
        </w:sectPr>
      </w:pPr>
    </w:p>
    <w:p w14:paraId="5FD7784B">
      <w:pPr>
        <w:tabs>
          <w:tab w:val="left" w:pos="2400"/>
          <w:tab w:val="center" w:pos="4479"/>
        </w:tabs>
        <w:jc w:val="left"/>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ab/>
      </w:r>
      <w:r>
        <w:rPr>
          <w:rFonts w:ascii="宋体" w:hAnsi="宋体"/>
          <w:bCs/>
          <w:color w:val="000000" w:themeColor="text1"/>
          <w:szCs w:val="21"/>
          <w:highlight w:val="none"/>
          <w14:textFill>
            <w14:solidFill>
              <w14:schemeClr w14:val="tx1"/>
            </w14:solidFill>
          </w14:textFill>
        </w:rPr>
        <w:tab/>
      </w:r>
    </w:p>
    <w:p w14:paraId="5FF0768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239602B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EF3E7FB">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1B907CF">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A137F15">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09D6F3B3">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613B982">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146099EA">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04DC6925">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B1FB7D4">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0705509A">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目   录</w:t>
      </w:r>
    </w:p>
    <w:p w14:paraId="71CA780E">
      <w:pPr>
        <w:pStyle w:val="33"/>
        <w:tabs>
          <w:tab w:val="right" w:leader="dot" w:pos="8959"/>
          <w:tab w:val="clear" w:pos="8949"/>
        </w:tabs>
        <w:rPr>
          <w:color w:val="000000" w:themeColor="text1"/>
          <w:highlight w:val="none"/>
          <w14:textFill>
            <w14:solidFill>
              <w14:schemeClr w14:val="tx1"/>
            </w14:solidFill>
          </w14:textFill>
        </w:rPr>
      </w:pPr>
      <w:r>
        <w:rPr>
          <w:rFonts w:ascii="宋体" w:hAnsi="宋体"/>
          <w:b w:val="0"/>
          <w:bCs w:val="0"/>
          <w:caps w:val="0"/>
          <w:color w:val="000000" w:themeColor="text1"/>
          <w:highlight w:val="none"/>
          <w14:textFill>
            <w14:solidFill>
              <w14:schemeClr w14:val="tx1"/>
            </w14:solidFill>
          </w14:textFill>
        </w:rPr>
        <w:fldChar w:fldCharType="begin"/>
      </w:r>
      <w:r>
        <w:rPr>
          <w:rFonts w:ascii="宋体" w:hAnsi="宋体"/>
          <w:b w:val="0"/>
          <w:bCs w:val="0"/>
          <w:caps w:val="0"/>
          <w:color w:val="000000" w:themeColor="text1"/>
          <w:highlight w:val="none"/>
          <w14:textFill>
            <w14:solidFill>
              <w14:schemeClr w14:val="tx1"/>
            </w14:solidFill>
          </w14:textFill>
        </w:rPr>
        <w:instrText xml:space="preserve"> TOC \o "1-3" \h \z \u </w:instrText>
      </w:r>
      <w:r>
        <w:rPr>
          <w:rFonts w:ascii="宋体" w:hAnsi="宋体"/>
          <w:b w:val="0"/>
          <w:bCs w:val="0"/>
          <w:caps w:val="0"/>
          <w:color w:val="000000" w:themeColor="text1"/>
          <w:highlight w:val="none"/>
          <w14:textFill>
            <w14:solidFill>
              <w14:schemeClr w14:val="tx1"/>
            </w14:solidFill>
          </w14:textFill>
        </w:rPr>
        <w:fldChar w:fldCharType="separate"/>
      </w:r>
      <w:r>
        <w:rPr>
          <w:rFonts w:ascii="宋体" w:hAnsi="宋体"/>
          <w:bCs w:val="0"/>
          <w:caps w:val="0"/>
          <w:color w:val="000000" w:themeColor="text1"/>
          <w:highlight w:val="none"/>
          <w14:textFill>
            <w14:solidFill>
              <w14:schemeClr w14:val="tx1"/>
            </w14:solidFill>
          </w14:textFill>
        </w:rPr>
        <w:fldChar w:fldCharType="begin"/>
      </w:r>
      <w:r>
        <w:rPr>
          <w:rFonts w:ascii="宋体" w:hAnsi="宋体"/>
          <w:bCs w:val="0"/>
          <w:caps w:val="0"/>
          <w:color w:val="000000" w:themeColor="text1"/>
          <w:highlight w:val="none"/>
          <w14:textFill>
            <w14:solidFill>
              <w14:schemeClr w14:val="tx1"/>
            </w14:solidFill>
          </w14:textFill>
        </w:rPr>
        <w:instrText xml:space="preserve"> HYPERLINK \l _Toc1684 </w:instrText>
      </w:r>
      <w:r>
        <w:rPr>
          <w:rFonts w:ascii="宋体" w:hAnsi="宋体"/>
          <w:bCs w:val="0"/>
          <w:caps w:val="0"/>
          <w:color w:val="000000" w:themeColor="text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第一部分 竞争性磋商邀请书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fldChar w:fldCharType="end"/>
      </w:r>
      <w:r>
        <w:rPr>
          <w:rFonts w:ascii="宋体" w:hAnsi="宋体"/>
          <w:bCs w:val="0"/>
          <w:caps w:val="0"/>
          <w:color w:val="000000" w:themeColor="text1"/>
          <w:highlight w:val="none"/>
          <w14:textFill>
            <w14:solidFill>
              <w14:schemeClr w14:val="tx1"/>
            </w14:solidFill>
          </w14:textFill>
        </w:rPr>
        <w:fldChar w:fldCharType="end"/>
      </w:r>
    </w:p>
    <w:p w14:paraId="403D16BA">
      <w:pPr>
        <w:pStyle w:val="33"/>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_Toc13621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第二部分 采购项目内容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_Toc13621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E3DBDC0">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_Toc3620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项目编号：</w:t>
      </w:r>
      <w:r>
        <w:rPr>
          <w:rFonts w:hint="eastAsia"/>
          <w:color w:val="000000" w:themeColor="text1"/>
          <w:szCs w:val="21"/>
          <w:highlight w:val="none"/>
          <w:lang w:eastAsia="zh-CN"/>
          <w14:textFill>
            <w14:solidFill>
              <w14:schemeClr w14:val="tx1"/>
            </w14:solidFill>
          </w14:textFill>
        </w:rPr>
        <w:t>YXCG-20260919</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_Toc3620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410101A">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_Toc22740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项目名称：</w:t>
      </w:r>
      <w:r>
        <w:rPr>
          <w:rFonts w:hint="eastAsia"/>
          <w:color w:val="000000" w:themeColor="text1"/>
          <w:szCs w:val="21"/>
          <w:highlight w:val="none"/>
          <w:lang w:eastAsia="zh-CN"/>
          <w14:textFill>
            <w14:solidFill>
              <w14:schemeClr w14:val="tx1"/>
            </w14:solidFill>
          </w14:textFill>
        </w:rPr>
        <w:t>广东省人工影响天气水资源保障工程项目-火箭发射装置升级更新采购设备（广东省阳春市气象局）</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_Toc22740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E795900">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_Toc11383 </w:instrText>
      </w:r>
      <w:r>
        <w:rPr>
          <w:rFonts w:ascii="宋体" w:hAnsi="宋体"/>
          <w:bCs/>
          <w:caps/>
          <w:color w:val="000000" w:themeColor="text1"/>
          <w:szCs w:val="21"/>
          <w:highlight w:val="none"/>
          <w14:textFill>
            <w14:solidFill>
              <w14:schemeClr w14:val="tx1"/>
            </w14:solidFill>
          </w14:textFill>
        </w:rPr>
        <w:fldChar w:fldCharType="separate"/>
      </w:r>
      <w:r>
        <w:rPr>
          <w:rFonts w:ascii="宋体" w:hAnsi="宋体"/>
          <w:color w:val="000000" w:themeColor="text1"/>
          <w:kern w:val="0"/>
          <w:highlight w:val="none"/>
          <w14:textFill>
            <w14:solidFill>
              <w14:schemeClr w14:val="tx1"/>
            </w14:solidFill>
          </w14:textFill>
        </w:rPr>
        <w:t xml:space="preserve">A  </w:t>
      </w:r>
      <w:r>
        <w:rPr>
          <w:rFonts w:hint="eastAsia" w:ascii="宋体" w:hAnsi="宋体"/>
          <w:color w:val="000000" w:themeColor="text1"/>
          <w:kern w:val="0"/>
          <w:highlight w:val="none"/>
          <w14:textFill>
            <w14:solidFill>
              <w14:schemeClr w14:val="tx1"/>
            </w14:solidFill>
          </w14:textFill>
        </w:rPr>
        <w:t>商务要求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_Toc11383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C8AEB11">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_Toc14824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kern w:val="0"/>
          <w:highlight w:val="none"/>
          <w14:textFill>
            <w14:solidFill>
              <w14:schemeClr w14:val="tx1"/>
            </w14:solidFill>
          </w14:textFill>
        </w:rPr>
        <w:t>B  技术要求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_Toc14824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42D3F28">
      <w:pPr>
        <w:pStyle w:val="33"/>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_Toc20025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szCs w:val="21"/>
          <w:highlight w:val="none"/>
          <w14:textFill>
            <w14:solidFill>
              <w14:schemeClr w14:val="tx1"/>
            </w14:solidFill>
          </w14:textFill>
        </w:rPr>
        <w:t>第三部分 磋商须知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_Toc20025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E16EF89">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_Toc6731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_Toc6731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F2805D0">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_Toc7728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一、说  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_Toc7728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0F15520">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_Toc4258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二、磋商文件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_Toc4258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84BC393">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_Toc23452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三、响应文件的编制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_Toc23452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E516141">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_Toc32169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四、磋商报价要求和供应商资格证明文件的要求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_Toc32169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C6B3942">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_Toc4291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五、保证金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_Toc4291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5978F66">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_Toc9511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六、响应文件的份数、封装和递交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_Toc9511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7E8CE88">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_Toc4758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七、磋商的步骤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_Toc4758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87AFA78">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_Toc20325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八、确定成交供应商办法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_Toc20325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95BADAB">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_Toc15064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九、质疑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_Toc15064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1C26E85">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_Toc16204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十、成交服务费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_Toc16204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DF79A9F">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_Toc6196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十一、合同的订立和履行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_Toc6196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B582718">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_Toc27299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十二、适用法律</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_Toc27299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23283A2">
      <w:pPr>
        <w:pStyle w:val="33"/>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_Toc27666 </w:instrText>
      </w:r>
      <w:r>
        <w:rPr>
          <w:rFonts w:ascii="宋体" w:hAnsi="宋体"/>
          <w:bCs/>
          <w:caps/>
          <w:color w:val="000000" w:themeColor="text1"/>
          <w:szCs w:val="21"/>
          <w:highlight w:val="none"/>
          <w14:textFill>
            <w14:solidFill>
              <w14:schemeClr w14:val="tx1"/>
            </w14:solidFill>
          </w14:textFill>
        </w:rPr>
        <w:fldChar w:fldCharType="separate"/>
      </w:r>
      <w:r>
        <w:rPr>
          <w:color w:val="000000" w:themeColor="text1"/>
          <w:highlight w:val="none"/>
          <w14:textFill>
            <w14:solidFill>
              <w14:schemeClr w14:val="tx1"/>
            </w14:solidFill>
          </w14:textFill>
        </w:rPr>
        <w:t>第四部分</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磋商、评审、成交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_Toc27666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4A9CC0F">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_Toc3326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政府采购政策</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_Toc3326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F3F0C2B">
      <w:pPr>
        <w:pStyle w:val="33"/>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_Toc19519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 xml:space="preserve">第五部分  </w:t>
      </w:r>
      <w:r>
        <w:rPr>
          <w:rFonts w:hint="eastAsia" w:ascii="宋体" w:hAnsi="宋体"/>
          <w:color w:val="000000" w:themeColor="text1"/>
          <w:szCs w:val="21"/>
          <w:highlight w:val="none"/>
          <w14:textFill>
            <w14:solidFill>
              <w14:schemeClr w14:val="tx1"/>
            </w14:solidFill>
          </w14:textFill>
        </w:rPr>
        <w:t>合同书格式（参考范本）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_Toc19519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2C5D3AB">
      <w:pPr>
        <w:pStyle w:val="33"/>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_Toc13147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 xml:space="preserve">第六部分 </w:t>
      </w:r>
      <w:r>
        <w:rPr>
          <w:rFonts w:ascii="宋体" w:hAnsi="宋体" w:eastAsia="宋体"/>
          <w:color w:val="000000" w:themeColor="text1"/>
          <w:highlight w:val="none"/>
          <w14:textFill>
            <w14:solidFill>
              <w14:schemeClr w14:val="tx1"/>
            </w14:solidFill>
          </w14:textFill>
        </w:rPr>
        <w:t xml:space="preserve"> </w:t>
      </w:r>
      <w:r>
        <w:rPr>
          <w:rFonts w:hint="eastAsia" w:ascii="宋体" w:hAnsi="宋体" w:eastAsia="宋体"/>
          <w:color w:val="000000" w:themeColor="text1"/>
          <w:highlight w:val="none"/>
          <w14:textFill>
            <w14:solidFill>
              <w14:schemeClr w14:val="tx1"/>
            </w14:solidFill>
          </w14:textFill>
        </w:rPr>
        <w:t>磋商响应文件格式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_Toc13147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EAAA8DA">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_Toc11933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封面格式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_Toc11933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869FB91">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_Toc3462 </w:instrText>
      </w:r>
      <w:r>
        <w:rPr>
          <w:rFonts w:ascii="宋体" w:hAnsi="宋体"/>
          <w:bCs/>
          <w:caps/>
          <w:color w:val="000000" w:themeColor="text1"/>
          <w:szCs w:val="21"/>
          <w:highlight w:val="none"/>
          <w14:textFill>
            <w14:solidFill>
              <w14:schemeClr w14:val="tx1"/>
            </w14:solidFill>
          </w14:textFill>
        </w:rPr>
        <w:fldChar w:fldCharType="separate"/>
      </w:r>
      <w:r>
        <w:rPr>
          <w:rFonts w:hint="default" w:ascii="宋体" w:hAnsi="宋体"/>
          <w:color w:val="000000" w:themeColor="text1"/>
          <w:highlight w:val="none"/>
          <w14:textFill>
            <w14:solidFill>
              <w14:schemeClr w14:val="tx1"/>
            </w14:solidFill>
          </w14:textFill>
        </w:rPr>
        <w:t xml:space="preserve">第一章 </w:t>
      </w:r>
      <w:r>
        <w:rPr>
          <w:rFonts w:hint="eastAsia" w:ascii="宋体" w:hAnsi="宋体"/>
          <w:color w:val="000000" w:themeColor="text1"/>
          <w:highlight w:val="none"/>
          <w14:textFill>
            <w14:solidFill>
              <w14:schemeClr w14:val="tx1"/>
            </w14:solidFill>
          </w14:textFill>
        </w:rPr>
        <w:t>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_Toc3462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5E485A1">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_Toc5998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bCs w:val="0"/>
          <w:color w:val="000000" w:themeColor="text1"/>
          <w:szCs w:val="21"/>
          <w:highlight w:val="none"/>
          <w14:textFill>
            <w14:solidFill>
              <w14:schemeClr w14:val="tx1"/>
            </w14:solidFill>
          </w14:textFill>
        </w:rPr>
        <w:t>1.1  资格性/符合性自查表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_Toc5998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9DF37AF">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_Toc31672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（一）无重大违法记录声明函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_Toc31672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702D782">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_Toc9990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kern w:val="0"/>
          <w:szCs w:val="28"/>
          <w:highlight w:val="none"/>
          <w14:textFill>
            <w14:solidFill>
              <w14:schemeClr w14:val="tx1"/>
            </w14:solidFill>
          </w14:textFill>
        </w:rPr>
        <w:t>（二）法定代表人（负责人）证明书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_Toc9990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92F0561">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_Toc16907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（三）法定代表人（负责人）授权书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_Toc16907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B002658">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_Toc27099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（四） 资格审查文件要求提交的其它有效证明文件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_Toc27099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A6B3D0A">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_Toc22718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第二章  磋商响应文件商务及技术部分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_Toc22718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294288C">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_Toc9808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附件一：磋商邀请函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_Toc9808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CD861A9">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_Toc18265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附件二：第一次报价一览表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_Toc18265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D6627F5">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_Toc32180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附件三：磋商分项报价</w:t>
      </w:r>
      <w:r>
        <w:rPr>
          <w:rFonts w:ascii="宋体" w:hAnsi="宋体"/>
          <w:color w:val="000000" w:themeColor="text1"/>
          <w:szCs w:val="28"/>
          <w:highlight w:val="none"/>
          <w14:textFill>
            <w14:solidFill>
              <w14:schemeClr w14:val="tx1"/>
            </w14:solidFill>
          </w14:textFill>
        </w:rPr>
        <w:t>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_Toc32180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3C077A1">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_Toc10800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w:t>
      </w:r>
      <w:r>
        <w:rPr>
          <w:rFonts w:hint="eastAsia" w:ascii="宋体" w:hAnsi="宋体"/>
          <w:color w:val="000000" w:themeColor="text1"/>
          <w:szCs w:val="28"/>
          <w:highlight w:val="none"/>
          <w:lang w:val="en-US" w:eastAsia="zh-CN"/>
          <w14:textFill>
            <w14:solidFill>
              <w14:schemeClr w14:val="tx1"/>
            </w14:solidFill>
          </w14:textFill>
        </w:rPr>
        <w:t>四</w:t>
      </w:r>
      <w:r>
        <w:rPr>
          <w:rFonts w:hint="eastAsia" w:ascii="宋体" w:hAnsi="宋体"/>
          <w:color w:val="000000" w:themeColor="text1"/>
          <w:szCs w:val="28"/>
          <w:highlight w:val="none"/>
          <w14:textFill>
            <w14:solidFill>
              <w14:schemeClr w14:val="tx1"/>
            </w14:solidFill>
          </w14:textFill>
        </w:rPr>
        <w:t>：商务条款偏离一览表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_Toc10800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B9DCE04">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_Toc8772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w:t>
      </w:r>
      <w:r>
        <w:rPr>
          <w:rFonts w:hint="eastAsia" w:ascii="宋体" w:hAnsi="宋体"/>
          <w:color w:val="000000" w:themeColor="text1"/>
          <w:szCs w:val="28"/>
          <w:highlight w:val="none"/>
          <w:lang w:val="en-US" w:eastAsia="zh-CN"/>
          <w14:textFill>
            <w14:solidFill>
              <w14:schemeClr w14:val="tx1"/>
            </w14:solidFill>
          </w14:textFill>
        </w:rPr>
        <w:t>五</w:t>
      </w:r>
      <w:r>
        <w:rPr>
          <w:rFonts w:hint="eastAsia" w:ascii="宋体" w:hAnsi="宋体"/>
          <w:color w:val="000000" w:themeColor="text1"/>
          <w:szCs w:val="28"/>
          <w:highlight w:val="none"/>
          <w14:textFill>
            <w14:solidFill>
              <w14:schemeClr w14:val="tx1"/>
            </w14:solidFill>
          </w14:textFill>
        </w:rPr>
        <w:t>：技术条款偏离一览表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_Toc8772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93C0EFB">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_Toc15585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w:t>
      </w:r>
      <w:r>
        <w:rPr>
          <w:rFonts w:hint="eastAsia" w:ascii="宋体" w:hAnsi="宋体"/>
          <w:color w:val="000000" w:themeColor="text1"/>
          <w:szCs w:val="28"/>
          <w:highlight w:val="none"/>
          <w:lang w:val="en-US" w:eastAsia="zh-CN"/>
          <w14:textFill>
            <w14:solidFill>
              <w14:schemeClr w14:val="tx1"/>
            </w14:solidFill>
          </w14:textFill>
        </w:rPr>
        <w:t>六</w:t>
      </w:r>
      <w:r>
        <w:rPr>
          <w:rFonts w:hint="eastAsia" w:ascii="宋体" w:hAnsi="宋体"/>
          <w:color w:val="000000" w:themeColor="text1"/>
          <w:szCs w:val="28"/>
          <w:highlight w:val="none"/>
          <w14:textFill>
            <w14:solidFill>
              <w14:schemeClr w14:val="tx1"/>
            </w14:solidFill>
          </w14:textFill>
        </w:rPr>
        <w:t>：同类业绩一览表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_Toc15585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EF57F3D">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_Toc12851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szCs w:val="28"/>
          <w:highlight w:val="none"/>
          <w14:textFill>
            <w14:solidFill>
              <w14:schemeClr w14:val="tx1"/>
            </w14:solidFill>
          </w14:textFill>
        </w:rPr>
        <w:t>附件</w:t>
      </w:r>
      <w:r>
        <w:rPr>
          <w:rFonts w:hint="eastAsia"/>
          <w:color w:val="000000" w:themeColor="text1"/>
          <w:szCs w:val="28"/>
          <w:highlight w:val="none"/>
          <w:lang w:val="en-US" w:eastAsia="zh-CN"/>
          <w14:textFill>
            <w14:solidFill>
              <w14:schemeClr w14:val="tx1"/>
            </w14:solidFill>
          </w14:textFill>
        </w:rPr>
        <w:t>七</w:t>
      </w:r>
      <w:r>
        <w:rPr>
          <w:rFonts w:hint="eastAsia"/>
          <w:color w:val="000000" w:themeColor="text1"/>
          <w:szCs w:val="28"/>
          <w:highlight w:val="none"/>
          <w14:textFill>
            <w14:solidFill>
              <w14:schemeClr w14:val="tx1"/>
            </w14:solidFill>
          </w14:textFill>
        </w:rPr>
        <w:t>：</w:t>
      </w:r>
      <w:r>
        <w:rPr>
          <w:rFonts w:hint="eastAsia" w:hAnsi="黑体" w:cs="黑体"/>
          <w:color w:val="000000" w:themeColor="text1"/>
          <w:szCs w:val="28"/>
          <w:highlight w:val="none"/>
          <w14:textFill>
            <w14:solidFill>
              <w14:schemeClr w14:val="tx1"/>
            </w14:solidFill>
          </w14:textFill>
        </w:rPr>
        <w:t>中小微企业声明函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_Toc12851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CD0467E">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_Toc22961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szCs w:val="28"/>
          <w:highlight w:val="none"/>
          <w14:textFill>
            <w14:solidFill>
              <w14:schemeClr w14:val="tx1"/>
            </w14:solidFill>
          </w14:textFill>
        </w:rPr>
        <w:t>附件</w:t>
      </w:r>
      <w:r>
        <w:rPr>
          <w:rFonts w:hint="eastAsia"/>
          <w:color w:val="000000" w:themeColor="text1"/>
          <w:szCs w:val="28"/>
          <w:highlight w:val="none"/>
          <w:lang w:val="en-US" w:eastAsia="zh-CN"/>
          <w14:textFill>
            <w14:solidFill>
              <w14:schemeClr w14:val="tx1"/>
            </w14:solidFill>
          </w14:textFill>
        </w:rPr>
        <w:t>八</w:t>
      </w:r>
      <w:r>
        <w:rPr>
          <w:rFonts w:hint="eastAsia"/>
          <w:color w:val="000000" w:themeColor="text1"/>
          <w:szCs w:val="28"/>
          <w:highlight w:val="none"/>
          <w14:textFill>
            <w14:solidFill>
              <w14:schemeClr w14:val="tx1"/>
            </w14:solidFill>
          </w14:textFill>
        </w:rPr>
        <w:t>：</w:t>
      </w:r>
      <w:r>
        <w:rPr>
          <w:rFonts w:hint="eastAsia" w:hAnsi="黑体" w:cs="黑体"/>
          <w:color w:val="000000" w:themeColor="text1"/>
          <w:szCs w:val="28"/>
          <w:highlight w:val="none"/>
          <w14:textFill>
            <w14:solidFill>
              <w14:schemeClr w14:val="tx1"/>
            </w14:solidFill>
          </w14:textFill>
        </w:rPr>
        <w:t>残疾人福利性单位声明函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_Toc22961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B50BD3A">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_Toc2056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w:t>
      </w:r>
      <w:r>
        <w:rPr>
          <w:rFonts w:hint="eastAsia" w:ascii="宋体" w:hAnsi="宋体"/>
          <w:color w:val="000000" w:themeColor="text1"/>
          <w:szCs w:val="28"/>
          <w:highlight w:val="none"/>
          <w:lang w:val="en-US" w:eastAsia="zh-CN"/>
          <w14:textFill>
            <w14:solidFill>
              <w14:schemeClr w14:val="tx1"/>
            </w14:solidFill>
          </w14:textFill>
        </w:rPr>
        <w:t>九</w:t>
      </w:r>
      <w:r>
        <w:rPr>
          <w:rFonts w:hint="eastAsia" w:ascii="宋体" w:hAnsi="宋体"/>
          <w:color w:val="000000" w:themeColor="text1"/>
          <w:szCs w:val="28"/>
          <w:highlight w:val="none"/>
          <w14:textFill>
            <w14:solidFill>
              <w14:schemeClr w14:val="tx1"/>
            </w14:solidFill>
          </w14:textFill>
        </w:rPr>
        <w:t>：成交服务费承诺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_Toc2056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FC0144F">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_Toc7424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w:t>
      </w:r>
      <w:r>
        <w:rPr>
          <w:rFonts w:hint="eastAsia" w:ascii="宋体" w:hAnsi="宋体"/>
          <w:color w:val="000000" w:themeColor="text1"/>
          <w:szCs w:val="28"/>
          <w:highlight w:val="none"/>
          <w:lang w:val="en-US" w:eastAsia="zh-CN"/>
          <w14:textFill>
            <w14:solidFill>
              <w14:schemeClr w14:val="tx1"/>
            </w14:solidFill>
          </w14:textFill>
        </w:rPr>
        <w:t>十</w:t>
      </w:r>
      <w:r>
        <w:rPr>
          <w:rFonts w:hint="eastAsia" w:ascii="宋体" w:hAnsi="宋体"/>
          <w:color w:val="000000" w:themeColor="text1"/>
          <w:szCs w:val="28"/>
          <w:highlight w:val="none"/>
          <w14:textFill>
            <w14:solidFill>
              <w14:schemeClr w14:val="tx1"/>
            </w14:solidFill>
          </w14:textFill>
        </w:rPr>
        <w:t>：磋商供应商提交的其他资料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_Toc7424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7A2833D">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_Toc4816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其 他 格 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_Toc4816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0AB6E50">
      <w:pPr>
        <w:rPr>
          <w:rFonts w:ascii="宋体" w:hAnsi="宋体"/>
          <w:color w:val="000000" w:themeColor="text1"/>
          <w:highlight w:val="none"/>
          <w14:textFill>
            <w14:solidFill>
              <w14:schemeClr w14:val="tx1"/>
            </w14:solidFill>
          </w14:textFill>
        </w:rPr>
        <w:sectPr>
          <w:headerReference r:id="rId7" w:type="first"/>
          <w:footerReference r:id="rId8" w:type="first"/>
          <w:headerReference r:id="rId6" w:type="default"/>
          <w:type w:val="continuous"/>
          <w:pgSz w:w="11907" w:h="16840"/>
          <w:pgMar w:top="1418" w:right="1474" w:bottom="1418" w:left="1474" w:header="851" w:footer="851" w:gutter="0"/>
          <w:cols w:space="720" w:num="1"/>
          <w:titlePg/>
          <w:docGrid w:linePitch="462" w:charSpace="0"/>
        </w:sectPr>
      </w:pPr>
      <w:r>
        <w:rPr>
          <w:rFonts w:ascii="宋体" w:hAnsi="宋体"/>
          <w:bCs/>
          <w:caps/>
          <w:color w:val="000000" w:themeColor="text1"/>
          <w:szCs w:val="21"/>
          <w:highlight w:val="none"/>
          <w14:textFill>
            <w14:solidFill>
              <w14:schemeClr w14:val="tx1"/>
            </w14:solidFill>
          </w14:textFill>
        </w:rPr>
        <w:fldChar w:fldCharType="end"/>
      </w:r>
    </w:p>
    <w:bookmarkEnd w:id="0"/>
    <w:p w14:paraId="338A2B43">
      <w:pPr>
        <w:pStyle w:val="2"/>
        <w:numPr>
          <w:ilvl w:val="0"/>
          <w:numId w:val="0"/>
        </w:numPr>
        <w:rPr>
          <w:rFonts w:ascii="宋体" w:hAnsi="宋体" w:eastAsia="宋体"/>
          <w:b/>
          <w:color w:val="000000" w:themeColor="text1"/>
          <w:highlight w:val="none"/>
          <w14:textFill>
            <w14:solidFill>
              <w14:schemeClr w14:val="tx1"/>
            </w14:solidFill>
          </w14:textFill>
        </w:rPr>
      </w:pPr>
      <w:bookmarkStart w:id="1" w:name="_Toc331512856"/>
      <w:bookmarkStart w:id="2" w:name="_Toc350756403"/>
      <w:bookmarkStart w:id="3" w:name="_Toc332206657"/>
      <w:bookmarkStart w:id="4" w:name="_Toc349127583"/>
      <w:bookmarkStart w:id="5" w:name="_Toc339020048"/>
      <w:bookmarkStart w:id="6" w:name="_Toc365967002"/>
      <w:bookmarkStart w:id="7" w:name="_Toc332270305"/>
      <w:bookmarkStart w:id="8" w:name="_Toc339362257"/>
      <w:bookmarkStart w:id="9" w:name="_Toc339441044"/>
      <w:bookmarkStart w:id="10" w:name="_Toc333237612"/>
      <w:bookmarkStart w:id="11" w:name="_Toc340677031"/>
      <w:bookmarkStart w:id="12" w:name="_Toc342060322"/>
      <w:bookmarkStart w:id="13" w:name="_Toc333935278"/>
      <w:bookmarkStart w:id="14" w:name="_Toc333238571"/>
      <w:bookmarkStart w:id="15" w:name="_Toc345513762"/>
      <w:bookmarkStart w:id="16" w:name="_Toc340507403"/>
      <w:bookmarkStart w:id="17" w:name="_Toc342296708"/>
      <w:bookmarkStart w:id="18" w:name="_Toc339019954"/>
      <w:bookmarkStart w:id="19" w:name="_Toc333935619"/>
      <w:bookmarkStart w:id="20" w:name="_Toc333237723"/>
      <w:bookmarkStart w:id="21" w:name="_Toc1684"/>
      <w:bookmarkStart w:id="22" w:name="_Toc331683994"/>
      <w:bookmarkStart w:id="23" w:name="_Toc341348291"/>
      <w:bookmarkStart w:id="24" w:name="_Toc349143546"/>
      <w:bookmarkStart w:id="25" w:name="_Toc365985108"/>
      <w:bookmarkStart w:id="26" w:name="_Toc336681537"/>
      <w:bookmarkStart w:id="27" w:name="_Toc339020186"/>
      <w:bookmarkStart w:id="28" w:name="_Toc337632315"/>
      <w:bookmarkStart w:id="29" w:name="_Toc350438702"/>
      <w:bookmarkStart w:id="30" w:name="_Toc339019828"/>
      <w:bookmarkStart w:id="31" w:name="_Toc330459945"/>
      <w:bookmarkStart w:id="32" w:name="_Toc336681892"/>
      <w:bookmarkStart w:id="33" w:name="_Toc366072457"/>
      <w:bookmarkStart w:id="34" w:name="_Toc340672830"/>
      <w:bookmarkStart w:id="35" w:name="_Toc500860978"/>
      <w:r>
        <w:rPr>
          <w:rFonts w:hint="eastAsia" w:ascii="宋体" w:hAnsi="宋体" w:eastAsia="宋体"/>
          <w:b/>
          <w:color w:val="000000" w:themeColor="text1"/>
          <w:highlight w:val="none"/>
          <w14:textFill>
            <w14:solidFill>
              <w14:schemeClr w14:val="tx1"/>
            </w14:solidFill>
          </w14:textFill>
        </w:rPr>
        <w:t>第一</w:t>
      </w:r>
      <w:bookmarkStart w:id="36" w:name="_Hlt23321731"/>
      <w:bookmarkEnd w:id="36"/>
      <w:r>
        <w:rPr>
          <w:rFonts w:hint="eastAsia" w:ascii="宋体" w:hAnsi="宋体" w:eastAsia="宋体"/>
          <w:b/>
          <w:color w:val="000000" w:themeColor="text1"/>
          <w:highlight w:val="none"/>
          <w14:textFill>
            <w14:solidFill>
              <w14:schemeClr w14:val="tx1"/>
            </w14:solidFill>
          </w14:textFill>
        </w:rPr>
        <w:t>部分 竞争性磋商邀请书</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2C7AF42E">
      <w:pPr>
        <w:widowControl/>
        <w:tabs>
          <w:tab w:val="left" w:pos="502"/>
          <w:tab w:val="left" w:pos="5145"/>
        </w:tabs>
        <w:adjustRightInd w:val="0"/>
        <w:snapToGrid w:val="0"/>
        <w:spacing w:line="360" w:lineRule="auto"/>
        <w:ind w:left="105" w:leftChars="50" w:firstLine="420" w:firstLineChars="200"/>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广东业信采购招标有限公司（以下简称“代理采购机构”）受</w:t>
      </w:r>
      <w:r>
        <w:rPr>
          <w:rFonts w:hint="eastAsia" w:ascii="宋体" w:hAnsi="宋体"/>
          <w:bCs/>
          <w:color w:val="000000" w:themeColor="text1"/>
          <w:highlight w:val="none"/>
          <w:lang w:eastAsia="zh-CN"/>
          <w14:textFill>
            <w14:solidFill>
              <w14:schemeClr w14:val="tx1"/>
            </w14:solidFill>
          </w14:textFill>
        </w:rPr>
        <w:t>广东省阳春市气象局</w:t>
      </w:r>
      <w:r>
        <w:rPr>
          <w:rFonts w:hint="eastAsia" w:ascii="宋体" w:hAnsi="宋体"/>
          <w:bCs/>
          <w:color w:val="000000" w:themeColor="text1"/>
          <w:highlight w:val="none"/>
          <w14:textFill>
            <w14:solidFill>
              <w14:schemeClr w14:val="tx1"/>
            </w14:solidFill>
          </w14:textFill>
        </w:rPr>
        <w:t>（以下简称</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采购人</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）的委托，就</w:t>
      </w:r>
      <w:r>
        <w:rPr>
          <w:rFonts w:hint="eastAsia" w:ascii="宋体" w:hAnsi="宋体"/>
          <w:bCs/>
          <w:color w:val="000000" w:themeColor="text1"/>
          <w:highlight w:val="none"/>
          <w:lang w:eastAsia="zh-CN"/>
          <w14:textFill>
            <w14:solidFill>
              <w14:schemeClr w14:val="tx1"/>
            </w14:solidFill>
          </w14:textFill>
        </w:rPr>
        <w:t>广东省人工影响天气水资源保障工程项目-火箭发射装置升级更新采购设备（广东省阳春市气象局）</w:t>
      </w:r>
      <w:r>
        <w:rPr>
          <w:rFonts w:hint="eastAsia" w:ascii="宋体" w:hAnsi="宋体"/>
          <w:bCs/>
          <w:color w:val="000000" w:themeColor="text1"/>
          <w:highlight w:val="none"/>
          <w14:textFill>
            <w14:solidFill>
              <w14:schemeClr w14:val="tx1"/>
            </w14:solidFill>
          </w14:textFill>
        </w:rPr>
        <w:t>进行竞争性磋商 (项目编号</w:t>
      </w:r>
      <w:r>
        <w:rPr>
          <w:rFonts w:hint="eastAsia" w:ascii="宋体" w:hAnsi="宋体"/>
          <w:bCs/>
          <w:color w:val="000000" w:themeColor="text1"/>
          <w:highlight w:val="none"/>
          <w:lang w:eastAsia="zh-CN"/>
          <w14:textFill>
            <w14:solidFill>
              <w14:schemeClr w14:val="tx1"/>
            </w14:solidFill>
          </w14:textFill>
        </w:rPr>
        <w:t>：YXCG-20260919</w:t>
      </w:r>
      <w:r>
        <w:rPr>
          <w:rFonts w:hint="eastAsia" w:ascii="宋体" w:hAnsi="宋体"/>
          <w:bCs/>
          <w:color w:val="000000" w:themeColor="text1"/>
          <w:highlight w:val="none"/>
          <w14:textFill>
            <w14:solidFill>
              <w14:schemeClr w14:val="tx1"/>
            </w14:solidFill>
          </w14:textFill>
        </w:rPr>
        <w:t>)，欢迎符合条件的</w:t>
      </w:r>
      <w:r>
        <w:rPr>
          <w:rFonts w:hint="eastAsia" w:ascii="宋体" w:hAnsi="宋体"/>
          <w:bCs/>
          <w:color w:val="000000" w:themeColor="text1"/>
          <w:highlight w:val="none"/>
          <w:lang w:eastAsia="zh-CN"/>
          <w14:textFill>
            <w14:solidFill>
              <w14:schemeClr w14:val="tx1"/>
            </w14:solidFill>
          </w14:textFill>
        </w:rPr>
        <w:t>供应商</w:t>
      </w:r>
      <w:r>
        <w:rPr>
          <w:rFonts w:hint="eastAsia" w:ascii="宋体" w:hAnsi="宋体"/>
          <w:bCs/>
          <w:color w:val="000000" w:themeColor="text1"/>
          <w:highlight w:val="none"/>
          <w14:textFill>
            <w14:solidFill>
              <w14:schemeClr w14:val="tx1"/>
            </w14:solidFill>
          </w14:textFill>
        </w:rPr>
        <w:t>参加。有关事项如下：</w:t>
      </w:r>
    </w:p>
    <w:p w14:paraId="1E776255">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一、</w:t>
      </w:r>
      <w:r>
        <w:rPr>
          <w:rFonts w:hint="eastAsia" w:ascii="宋体" w:hAnsi="宋体" w:cs="Tahoma"/>
          <w:b/>
          <w:bCs/>
          <w:color w:val="000000" w:themeColor="text1"/>
          <w:szCs w:val="21"/>
          <w:highlight w:val="none"/>
          <w14:textFill>
            <w14:solidFill>
              <w14:schemeClr w14:val="tx1"/>
            </w14:solidFill>
          </w14:textFill>
        </w:rPr>
        <w:t>招标项目的名称、用途、数量、采购方式</w:t>
      </w:r>
    </w:p>
    <w:p w14:paraId="3BD617F3">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1.项目名称：</w:t>
      </w:r>
      <w:r>
        <w:rPr>
          <w:rFonts w:hint="eastAsia" w:ascii="宋体" w:hAnsi="宋体"/>
          <w:bCs/>
          <w:color w:val="000000" w:themeColor="text1"/>
          <w:highlight w:val="none"/>
          <w:lang w:eastAsia="zh-CN"/>
          <w14:textFill>
            <w14:solidFill>
              <w14:schemeClr w14:val="tx1"/>
            </w14:solidFill>
          </w14:textFill>
        </w:rPr>
        <w:t>广东省人工影响天气水资源保障工程项目-火箭发射装置升级更新采购设备（广东省阳春市气象局）</w:t>
      </w:r>
    </w:p>
    <w:p w14:paraId="2724373B">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2.项目编号</w:t>
      </w:r>
      <w:r>
        <w:rPr>
          <w:rFonts w:hint="eastAsia" w:ascii="宋体" w:hAnsi="宋体"/>
          <w:bCs/>
          <w:color w:val="000000" w:themeColor="text1"/>
          <w:highlight w:val="none"/>
          <w:lang w:eastAsia="zh-CN"/>
          <w14:textFill>
            <w14:solidFill>
              <w14:schemeClr w14:val="tx1"/>
            </w14:solidFill>
          </w14:textFill>
        </w:rPr>
        <w:t>：YXCG-20260919</w:t>
      </w:r>
    </w:p>
    <w:p w14:paraId="182FEA53">
      <w:pPr>
        <w:widowControl/>
        <w:tabs>
          <w:tab w:val="left" w:pos="735"/>
        </w:tabs>
        <w:adjustRightInd w:val="0"/>
        <w:snapToGrid w:val="0"/>
        <w:spacing w:line="360" w:lineRule="auto"/>
        <w:ind w:firstLine="210" w:firstLineChars="100"/>
        <w:rPr>
          <w:rFonts w:hint="eastAsia" w:ascii="新宋体" w:hAnsi="新宋体" w:eastAsia="新宋体" w:cs="Arial"/>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3.</w:t>
      </w:r>
      <w:r>
        <w:rPr>
          <w:rFonts w:hint="eastAsia" w:ascii="宋体" w:hAnsi="宋体"/>
          <w:bCs/>
          <w:color w:val="000000" w:themeColor="text1"/>
          <w:highlight w:val="none"/>
          <w:lang w:val="en-US" w:eastAsia="zh-CN"/>
          <w14:textFill>
            <w14:solidFill>
              <w14:schemeClr w14:val="tx1"/>
            </w14:solidFill>
          </w14:textFill>
        </w:rPr>
        <w:t>磋商</w:t>
      </w:r>
      <w:r>
        <w:rPr>
          <w:rFonts w:hint="eastAsia" w:ascii="宋体" w:hAnsi="宋体"/>
          <w:bCs/>
          <w:color w:val="000000" w:themeColor="text1"/>
          <w:highlight w:val="none"/>
          <w14:textFill>
            <w14:solidFill>
              <w14:schemeClr w14:val="tx1"/>
            </w14:solidFill>
          </w14:textFill>
        </w:rPr>
        <w:t>报价上限：</w:t>
      </w:r>
      <w:r>
        <w:rPr>
          <w:rFonts w:hint="eastAsia" w:ascii="宋体" w:hAnsi="宋体"/>
          <w:bCs/>
          <w:color w:val="000000" w:themeColor="text1"/>
          <w:highlight w:val="none"/>
          <w:lang w:val="en-US" w:eastAsia="zh-CN"/>
          <w14:textFill>
            <w14:solidFill>
              <w14:schemeClr w14:val="tx1"/>
            </w14:solidFill>
          </w14:textFill>
        </w:rPr>
        <w:t>人</w:t>
      </w:r>
      <w:r>
        <w:rPr>
          <w:rFonts w:hint="eastAsia" w:ascii="新宋体" w:hAnsi="新宋体" w:eastAsia="新宋体" w:cs="Arial"/>
          <w:color w:val="000000" w:themeColor="text1"/>
          <w:highlight w:val="none"/>
          <w14:textFill>
            <w14:solidFill>
              <w14:schemeClr w14:val="tx1"/>
            </w14:solidFill>
          </w14:textFill>
        </w:rPr>
        <w:t>民币</w:t>
      </w:r>
      <w:r>
        <w:rPr>
          <w:rFonts w:hint="eastAsia" w:ascii="宋体" w:hAnsi="宋体" w:eastAsia="宋体" w:cs="宋体"/>
          <w:b w:val="0"/>
          <w:bCs w:val="0"/>
          <w:color w:val="000000" w:themeColor="text1"/>
          <w:highlight w:val="none"/>
          <w:lang w:val="en-US" w:eastAsia="zh-CN"/>
          <w14:textFill>
            <w14:solidFill>
              <w14:schemeClr w14:val="tx1"/>
            </w14:solidFill>
          </w14:textFill>
        </w:rPr>
        <w:t>114000</w:t>
      </w:r>
      <w:r>
        <w:rPr>
          <w:rFonts w:hint="eastAsia" w:ascii="宋体" w:hAnsi="宋体" w:cs="宋体"/>
          <w:b w:val="0"/>
          <w:bCs w:val="0"/>
          <w:color w:val="000000" w:themeColor="text1"/>
          <w:highlight w:val="none"/>
          <w:lang w:val="en-US" w:eastAsia="zh-CN"/>
          <w14:textFill>
            <w14:solidFill>
              <w14:schemeClr w14:val="tx1"/>
            </w14:solidFill>
          </w14:textFill>
        </w:rPr>
        <w:t>.00</w:t>
      </w:r>
      <w:r>
        <w:rPr>
          <w:rFonts w:hint="eastAsia" w:ascii="新宋体" w:hAnsi="新宋体" w:eastAsia="新宋体" w:cs="Arial"/>
          <w:color w:val="000000" w:themeColor="text1"/>
          <w:highlight w:val="none"/>
          <w:lang w:val="en-US" w:eastAsia="zh-CN"/>
          <w14:textFill>
            <w14:solidFill>
              <w14:schemeClr w14:val="tx1"/>
            </w14:solidFill>
          </w14:textFill>
        </w:rPr>
        <w:t>元</w:t>
      </w:r>
      <w:r>
        <w:rPr>
          <w:rFonts w:hint="eastAsia" w:ascii="新宋体" w:hAnsi="新宋体" w:eastAsia="新宋体" w:cs="Arial"/>
          <w:color w:val="000000" w:themeColor="text1"/>
          <w:highlight w:val="none"/>
          <w14:textFill>
            <w14:solidFill>
              <w14:schemeClr w14:val="tx1"/>
            </w14:solidFill>
          </w14:textFill>
        </w:rPr>
        <w:t>（超出该上限的</w:t>
      </w:r>
      <w:r>
        <w:rPr>
          <w:rFonts w:hint="eastAsia" w:ascii="宋体" w:hAnsi="宋体"/>
          <w:bCs/>
          <w:color w:val="000000" w:themeColor="text1"/>
          <w:highlight w:val="none"/>
          <w:lang w:val="en-US" w:eastAsia="zh-CN"/>
          <w14:textFill>
            <w14:solidFill>
              <w14:schemeClr w14:val="tx1"/>
            </w14:solidFill>
          </w14:textFill>
        </w:rPr>
        <w:t>磋商</w:t>
      </w:r>
      <w:r>
        <w:rPr>
          <w:rFonts w:hint="eastAsia" w:ascii="新宋体" w:hAnsi="新宋体" w:eastAsia="新宋体" w:cs="Arial"/>
          <w:color w:val="000000" w:themeColor="text1"/>
          <w:highlight w:val="none"/>
          <w14:textFill>
            <w14:solidFill>
              <w14:schemeClr w14:val="tx1"/>
            </w14:solidFill>
          </w14:textFill>
        </w:rPr>
        <w:t>报价将作为无效</w:t>
      </w:r>
      <w:r>
        <w:rPr>
          <w:rFonts w:hint="eastAsia" w:ascii="新宋体" w:hAnsi="新宋体" w:eastAsia="新宋体" w:cs="Arial"/>
          <w:color w:val="000000" w:themeColor="text1"/>
          <w:highlight w:val="none"/>
          <w:lang w:eastAsia="zh-CN"/>
          <w14:textFill>
            <w14:solidFill>
              <w14:schemeClr w14:val="tx1"/>
            </w14:solidFill>
          </w14:textFill>
        </w:rPr>
        <w:t>响应</w:t>
      </w:r>
      <w:r>
        <w:rPr>
          <w:rFonts w:hint="eastAsia" w:ascii="新宋体" w:hAnsi="新宋体" w:eastAsia="新宋体" w:cs="Arial"/>
          <w:color w:val="000000" w:themeColor="text1"/>
          <w:highlight w:val="none"/>
          <w14:textFill>
            <w14:solidFill>
              <w14:schemeClr w14:val="tx1"/>
            </w14:solidFill>
          </w14:textFill>
        </w:rPr>
        <w:t>处理）</w:t>
      </w:r>
    </w:p>
    <w:p w14:paraId="2C19B606">
      <w:pPr>
        <w:widowControl/>
        <w:tabs>
          <w:tab w:val="left" w:pos="735"/>
        </w:tabs>
        <w:adjustRightInd w:val="0"/>
        <w:snapToGrid w:val="0"/>
        <w:spacing w:line="360" w:lineRule="auto"/>
        <w:ind w:firstLine="210" w:firstLine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4</w:t>
      </w:r>
      <w:r>
        <w:rPr>
          <w:rFonts w:hint="eastAsia" w:ascii="宋体" w:hAnsi="宋体"/>
          <w:bCs/>
          <w:color w:val="000000" w:themeColor="text1"/>
          <w:highlight w:val="none"/>
          <w14:textFill>
            <w14:solidFill>
              <w14:schemeClr w14:val="tx1"/>
            </w14:solidFill>
          </w14:textFill>
        </w:rPr>
        <w:t>.数  量：一项</w:t>
      </w:r>
    </w:p>
    <w:p w14:paraId="51BF8461">
      <w:pPr>
        <w:widowControl/>
        <w:tabs>
          <w:tab w:val="left" w:pos="735"/>
        </w:tabs>
        <w:adjustRightInd w:val="0"/>
        <w:snapToGrid w:val="0"/>
        <w:spacing w:line="360" w:lineRule="auto"/>
        <w:ind w:left="525" w:leftChars="100" w:hanging="315" w:hangingChars="15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5</w:t>
      </w:r>
      <w:r>
        <w:rPr>
          <w:rFonts w:hint="eastAsia" w:ascii="宋体" w:hAnsi="宋体"/>
          <w:bCs/>
          <w:color w:val="000000" w:themeColor="text1"/>
          <w:highlight w:val="none"/>
          <w:lang w:eastAsia="zh-CN"/>
          <w14:textFill>
            <w14:solidFill>
              <w14:schemeClr w14:val="tx1"/>
            </w14:solidFill>
          </w14:textFill>
        </w:rPr>
        <w:t>.</w:t>
      </w:r>
      <w:r>
        <w:rPr>
          <w:rFonts w:hint="eastAsia" w:ascii="宋体" w:hAnsi="宋体"/>
          <w:bCs/>
          <w:color w:val="000000" w:themeColor="text1"/>
          <w:highlight w:val="none"/>
          <w:lang w:val="en-US" w:eastAsia="zh-CN"/>
          <w14:textFill>
            <w14:solidFill>
              <w14:schemeClr w14:val="tx1"/>
            </w14:solidFill>
          </w14:textFill>
        </w:rPr>
        <w:t>完工期：2026年12月前完成整体交付，2027年2月前完成项目整体验收。（超出该完工期将作为无效投标处理）</w:t>
      </w:r>
    </w:p>
    <w:p w14:paraId="40F66A86">
      <w:pPr>
        <w:widowControl/>
        <w:tabs>
          <w:tab w:val="left" w:pos="315"/>
          <w:tab w:val="left" w:pos="735"/>
        </w:tabs>
        <w:adjustRightInd w:val="0"/>
        <w:snapToGrid w:val="0"/>
        <w:spacing w:line="360" w:lineRule="auto"/>
        <w:ind w:firstLine="210" w:firstLineChars="10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lang w:val="en-US" w:eastAsia="zh-CN"/>
          <w14:textFill>
            <w14:solidFill>
              <w14:schemeClr w14:val="tx1"/>
            </w14:solidFill>
          </w14:textFill>
        </w:rPr>
        <w:t>6</w:t>
      </w:r>
      <w:r>
        <w:rPr>
          <w:rFonts w:hint="eastAsia" w:ascii="宋体" w:hAnsi="宋体" w:cs="Tahoma"/>
          <w:color w:val="000000" w:themeColor="text1"/>
          <w:kern w:val="28"/>
          <w:szCs w:val="21"/>
          <w:highlight w:val="none"/>
          <w14:textFill>
            <w14:solidFill>
              <w14:schemeClr w14:val="tx1"/>
            </w14:solidFill>
          </w14:textFill>
        </w:rPr>
        <w:t>.项目采购方式：竞争性磋商</w:t>
      </w:r>
    </w:p>
    <w:p w14:paraId="5B94EF38">
      <w:pPr>
        <w:widowControl/>
        <w:tabs>
          <w:tab w:val="left" w:pos="502"/>
        </w:tabs>
        <w:adjustRightInd w:val="0"/>
        <w:snapToGrid w:val="0"/>
        <w:spacing w:line="360" w:lineRule="auto"/>
        <w:rPr>
          <w:rFonts w:ascii="宋体" w:hAnsi="宋体" w:cs="Tahoma"/>
          <w:b/>
          <w:bCs/>
          <w:color w:val="000000" w:themeColor="text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二、</w:t>
      </w:r>
      <w:r>
        <w:rPr>
          <w:rFonts w:hint="eastAsia" w:ascii="宋体" w:hAnsi="宋体" w:cs="Tahoma"/>
          <w:b/>
          <w:bCs/>
          <w:color w:val="000000" w:themeColor="text1"/>
          <w:highlight w:val="none"/>
          <w:lang w:eastAsia="zh-CN"/>
          <w14:textFill>
            <w14:solidFill>
              <w14:schemeClr w14:val="tx1"/>
            </w14:solidFill>
          </w14:textFill>
        </w:rPr>
        <w:t>供应商</w:t>
      </w:r>
      <w:r>
        <w:rPr>
          <w:rFonts w:hint="eastAsia" w:ascii="宋体" w:hAnsi="宋体" w:cs="Tahoma"/>
          <w:b/>
          <w:bCs/>
          <w:color w:val="000000" w:themeColor="text1"/>
          <w:highlight w:val="none"/>
          <w14:textFill>
            <w14:solidFill>
              <w14:schemeClr w14:val="tx1"/>
            </w14:solidFill>
          </w14:textFill>
        </w:rPr>
        <w:t>资格要求为：</w:t>
      </w:r>
    </w:p>
    <w:p w14:paraId="12FC0D92">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1.供应商应具备《中华人民共和国政府采购法》第二十二条规定的条件：</w:t>
      </w:r>
    </w:p>
    <w:p w14:paraId="1DAC685E">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1）具有独立承担民事责任的能力：在中华人民共和国境内注册的法人或其他组织或自然人，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p w14:paraId="57384CF2">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2）有依法缴纳税收和社会保障资金的良好记录：提供投标截止日前6个月内任意1个月依法缴纳税收和社会保障资金的相关材料或出具《承诺函》。如依法免税或不需要缴纳社会保障资金的，提供相应证明材料。</w:t>
      </w:r>
    </w:p>
    <w:p w14:paraId="11F2C8A5">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3）具有良好的商业信誉和健全的财务会计制度：投标人必须具有良好的商业信誉和健全的财务会计制度（提供202</w:t>
      </w:r>
      <w:r>
        <w:rPr>
          <w:rFonts w:hint="eastAsia" w:ascii="宋体" w:hAnsi="宋体" w:cs="宋体"/>
          <w:b w:val="0"/>
          <w:bCs w:val="0"/>
          <w:color w:val="000000" w:themeColor="text1"/>
          <w:szCs w:val="21"/>
          <w:highlight w:val="none"/>
          <w:lang w:val="en-US" w:eastAsia="zh-CN"/>
          <w14:textFill>
            <w14:solidFill>
              <w14:schemeClr w14:val="tx1"/>
            </w14:solidFill>
          </w14:textFill>
        </w:rPr>
        <w:t>5</w:t>
      </w:r>
      <w:r>
        <w:rPr>
          <w:rFonts w:hint="eastAsia" w:ascii="宋体" w:hAnsi="宋体" w:eastAsia="宋体" w:cs="宋体"/>
          <w:b w:val="0"/>
          <w:bCs w:val="0"/>
          <w:color w:val="000000" w:themeColor="text1"/>
          <w:szCs w:val="21"/>
          <w:highlight w:val="none"/>
          <w14:textFill>
            <w14:solidFill>
              <w14:schemeClr w14:val="tx1"/>
            </w14:solidFill>
          </w14:textFill>
        </w:rPr>
        <w:t>年度财务状况报告或202</w:t>
      </w:r>
      <w:r>
        <w:rPr>
          <w:rFonts w:hint="eastAsia" w:ascii="宋体" w:hAnsi="宋体" w:cs="宋体"/>
          <w:b w:val="0"/>
          <w:bCs w:val="0"/>
          <w:color w:val="000000" w:themeColor="text1"/>
          <w:szCs w:val="21"/>
          <w:highlight w:val="none"/>
          <w:lang w:val="en-US" w:eastAsia="zh-CN"/>
          <w14:textFill>
            <w14:solidFill>
              <w14:schemeClr w14:val="tx1"/>
            </w14:solidFill>
          </w14:textFill>
        </w:rPr>
        <w:t>6</w:t>
      </w:r>
      <w:r>
        <w:rPr>
          <w:rFonts w:hint="eastAsia" w:ascii="宋体" w:hAnsi="宋体" w:eastAsia="宋体" w:cs="宋体"/>
          <w:b w:val="0"/>
          <w:bCs w:val="0"/>
          <w:color w:val="000000" w:themeColor="text1"/>
          <w:szCs w:val="21"/>
          <w:highlight w:val="none"/>
          <w14:textFill>
            <w14:solidFill>
              <w14:schemeClr w14:val="tx1"/>
            </w14:solidFill>
          </w14:textFill>
        </w:rPr>
        <w:t>年至今任意一个月的财务报表或基本开户行出具的资信证明或出具《承诺函》）。</w:t>
      </w:r>
    </w:p>
    <w:p w14:paraId="4B69B8C4">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4）履行合同所必需的设备和专业技术能力：提供设备及专业技术能力情况或出具《承诺函》。</w:t>
      </w:r>
    </w:p>
    <w:p w14:paraId="571180CB">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5）参加采购活动前3年内，在经营活动中没有重大违法记录：提供《承诺函》。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5E2ADD6C">
      <w:pPr>
        <w:spacing w:line="360" w:lineRule="auto"/>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r>
        <w:rPr>
          <w:rFonts w:hint="eastAsia" w:ascii="宋体" w:hAnsi="宋体" w:cs="宋体"/>
          <w:color w:val="000000" w:themeColor="text1"/>
          <w:highlight w:val="none"/>
          <w:lang w:val="en-US" w:eastAsia="zh-CN"/>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50380E0C">
      <w:pPr>
        <w:spacing w:line="360" w:lineRule="auto"/>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3.为采购项目提供整体设计、规范编制或者项目管理、监理、检测等服务的供应商，不得再参加该采购项目的其他采购活动；（提供《磋商邀请函》承诺）</w:t>
      </w:r>
    </w:p>
    <w:p w14:paraId="4558A4B2">
      <w:pPr>
        <w:spacing w:line="360" w:lineRule="auto"/>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4.单位负责人为同一人或者存在直接控股、管理关系的不同供应商，不得参加同一合同项下的政府采购活动；（提供《磋商邀请函》承诺）</w:t>
      </w:r>
    </w:p>
    <w:p w14:paraId="4769092A">
      <w:pPr>
        <w:spacing w:line="360" w:lineRule="auto"/>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5</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宋体"/>
          <w:color w:val="000000" w:themeColor="text1"/>
          <w:highlight w:val="none"/>
          <w14:textFill>
            <w14:solidFill>
              <w14:schemeClr w14:val="tx1"/>
            </w14:solidFill>
          </w14:textFill>
        </w:rPr>
        <w:t>本项目不接受联合体投标；</w:t>
      </w:r>
    </w:p>
    <w:p w14:paraId="50D7E049">
      <w:pPr>
        <w:spacing w:line="360" w:lineRule="auto"/>
        <w:rPr>
          <w:rFonts w:hint="eastAsia"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.供应商</w:t>
      </w:r>
      <w:r>
        <w:rPr>
          <w:rFonts w:hint="eastAsia" w:hAnsi="宋体"/>
          <w:color w:val="000000" w:themeColor="text1"/>
          <w:szCs w:val="21"/>
          <w:highlight w:val="none"/>
          <w14:textFill>
            <w14:solidFill>
              <w14:schemeClr w14:val="tx1"/>
            </w14:solidFill>
          </w14:textFill>
        </w:rPr>
        <w:t>须</w:t>
      </w:r>
      <w:r>
        <w:rPr>
          <w:rFonts w:hint="eastAsia" w:hAnsi="宋体" w:cs="宋体"/>
          <w:color w:val="000000" w:themeColor="text1"/>
          <w:szCs w:val="21"/>
          <w:highlight w:val="none"/>
          <w14:textFill>
            <w14:solidFill>
              <w14:schemeClr w14:val="tx1"/>
            </w14:solidFill>
          </w14:textFill>
        </w:rPr>
        <w:t>在招标代理机构登记并购买磋商文件。</w:t>
      </w:r>
    </w:p>
    <w:p w14:paraId="23F03E2A">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三、</w:t>
      </w:r>
      <w:r>
        <w:rPr>
          <w:rFonts w:ascii="宋体" w:hAnsi="宋体" w:cs="Tahoma"/>
          <w:b/>
          <w:bCs/>
          <w:color w:val="000000" w:themeColor="text1"/>
          <w:szCs w:val="21"/>
          <w:highlight w:val="none"/>
          <w14:textFill>
            <w14:solidFill>
              <w14:schemeClr w14:val="tx1"/>
            </w14:solidFill>
          </w14:textFill>
        </w:rPr>
        <w:t>磋商文件的公示</w:t>
      </w:r>
    </w:p>
    <w:p w14:paraId="41D8AA09">
      <w:pPr>
        <w:widowControl/>
        <w:spacing w:line="360" w:lineRule="auto"/>
        <w:jc w:val="left"/>
        <w:rPr>
          <w:rFonts w:ascii="宋体" w:hAnsi="宋体"/>
          <w:bCs/>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w:t>
      </w:r>
      <w:r>
        <w:rPr>
          <w:rFonts w:hint="eastAsia" w:ascii="宋体" w:hAnsi="宋体" w:cs="Arial"/>
          <w:color w:val="000000" w:themeColor="text1"/>
          <w:highlight w:val="none"/>
          <w14:textFill>
            <w14:solidFill>
              <w14:schemeClr w14:val="tx1"/>
            </w14:solidFill>
          </w14:textFill>
        </w:rPr>
        <w:t>磋商文件公示时</w:t>
      </w:r>
      <w:r>
        <w:rPr>
          <w:rFonts w:hint="eastAsia" w:ascii="宋体" w:hAnsi="宋体"/>
          <w:bCs/>
          <w:color w:val="000000" w:themeColor="text1"/>
          <w:highlight w:val="none"/>
          <w14:textFill>
            <w14:solidFill>
              <w14:schemeClr w14:val="tx1"/>
            </w14:solidFill>
          </w14:textFill>
        </w:rPr>
        <w:t>间及下载：2026年9月21日至2026年9月29日。</w:t>
      </w:r>
    </w:p>
    <w:p w14:paraId="50874F16">
      <w:pPr>
        <w:widowControl/>
        <w:adjustRightInd w:val="0"/>
        <w:snapToGrid w:val="0"/>
        <w:spacing w:line="360" w:lineRule="auto"/>
        <w:rPr>
          <w:rFonts w:ascii="宋体" w:hAnsi="宋体" w:cs="宋体"/>
          <w:color w:val="000000" w:themeColor="text1"/>
          <w:kern w:val="0"/>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w:t>
      </w:r>
      <w:r>
        <w:rPr>
          <w:rFonts w:ascii="宋体" w:hAnsi="宋体"/>
          <w:bCs/>
          <w:color w:val="000000" w:themeColor="text1"/>
          <w:highlight w:val="none"/>
          <w14:textFill>
            <w14:solidFill>
              <w14:schemeClr w14:val="tx1"/>
            </w14:solidFill>
          </w14:textFill>
        </w:rPr>
        <w:t>根据《广东省实施〈中华人民共和国政府采购法〉办法》第三十五条的规定，投标人认为政府采购文件的内容损害其权益</w:t>
      </w:r>
      <w:r>
        <w:rPr>
          <w:rFonts w:ascii="宋体" w:hAnsi="宋体" w:cs="宋体"/>
          <w:color w:val="000000" w:themeColor="text1"/>
          <w:kern w:val="0"/>
          <w:szCs w:val="21"/>
          <w:highlight w:val="none"/>
          <w14:textFill>
            <w14:solidFill>
              <w14:schemeClr w14:val="tx1"/>
            </w14:solidFill>
          </w14:textFill>
        </w:rPr>
        <w:t>的，可以在公示期间或者自期满之日起七个工作日内以书面形式向采购人或</w:t>
      </w:r>
      <w:r>
        <w:rPr>
          <w:rFonts w:hint="eastAsia" w:ascii="宋体" w:hAnsi="宋体" w:cs="宋体"/>
          <w:color w:val="000000" w:themeColor="text1"/>
          <w:kern w:val="0"/>
          <w:szCs w:val="21"/>
          <w:highlight w:val="none"/>
          <w14:textFill>
            <w14:solidFill>
              <w14:schemeClr w14:val="tx1"/>
            </w14:solidFill>
          </w14:textFill>
        </w:rPr>
        <w:t>代理采购机构</w:t>
      </w:r>
      <w:r>
        <w:rPr>
          <w:rFonts w:ascii="宋体" w:hAnsi="宋体" w:cs="宋体"/>
          <w:color w:val="000000" w:themeColor="text1"/>
          <w:kern w:val="0"/>
          <w:szCs w:val="21"/>
          <w:highlight w:val="none"/>
          <w14:textFill>
            <w14:solidFill>
              <w14:schemeClr w14:val="tx1"/>
            </w14:solidFill>
          </w14:textFill>
        </w:rPr>
        <w:t>提出质疑。质疑函应当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投标人的</w:t>
      </w:r>
      <w:r>
        <w:rPr>
          <w:rFonts w:ascii="宋体" w:hAnsi="宋体" w:cs="宋体"/>
          <w:color w:val="000000" w:themeColor="text1"/>
          <w:kern w:val="0"/>
          <w:szCs w:val="21"/>
          <w:highlight w:val="none"/>
          <w14:textFill>
            <w14:solidFill>
              <w14:schemeClr w14:val="tx1"/>
            </w14:solidFill>
          </w14:textFill>
        </w:rPr>
        <w:t>法定代表人或主要负责人签字并加盖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6D73F10A">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四、购买磋商文件的时间、地点、方式及磋商文件售价</w:t>
      </w:r>
    </w:p>
    <w:p w14:paraId="2C8746FD">
      <w:pPr>
        <w:widowControl/>
        <w:tabs>
          <w:tab w:val="left" w:pos="735"/>
        </w:tabs>
        <w:adjustRightInd w:val="0"/>
        <w:snapToGrid w:val="0"/>
        <w:spacing w:line="360" w:lineRule="auto"/>
        <w:ind w:left="210" w:hanging="210" w:hangingChars="100"/>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1.购买磋商文件</w:t>
      </w:r>
      <w:r>
        <w:rPr>
          <w:rFonts w:hint="eastAsia" w:ascii="宋体" w:hAnsi="宋体"/>
          <w:bCs/>
          <w:color w:val="000000" w:themeColor="text1"/>
          <w:highlight w:val="none"/>
          <w14:textFill>
            <w14:solidFill>
              <w14:schemeClr w14:val="tx1"/>
            </w14:solidFill>
          </w14:textFill>
        </w:rPr>
        <w:t>时间：2026年9月21日至2026年9月29日，上午9:00～12:00，下午2:30～5:30（节假日除外）（北</w:t>
      </w:r>
      <w:r>
        <w:rPr>
          <w:rFonts w:hint="eastAsia" w:ascii="宋体" w:hAnsi="宋体" w:cs="Arial"/>
          <w:color w:val="000000" w:themeColor="text1"/>
          <w:highlight w:val="none"/>
          <w14:textFill>
            <w14:solidFill>
              <w14:schemeClr w14:val="tx1"/>
            </w14:solidFill>
          </w14:textFill>
        </w:rPr>
        <w:t>京时间）。</w:t>
      </w:r>
    </w:p>
    <w:p w14:paraId="03A0C521">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2.购买磋商文件地点：阳江市江城区猫山四街33号A座2楼</w:t>
      </w:r>
      <w:r>
        <w:rPr>
          <w:rFonts w:hint="eastAsia" w:ascii="宋体" w:hAnsi="宋体"/>
          <w:color w:val="000000" w:themeColor="text1"/>
          <w:szCs w:val="21"/>
          <w:highlight w:val="none"/>
          <w:lang w:val="en-US" w:eastAsia="zh-CN"/>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05室。</w:t>
      </w:r>
    </w:p>
    <w:p w14:paraId="0B1B7AB1">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3.磋商文件售价：</w:t>
      </w:r>
      <w:r>
        <w:rPr>
          <w:rFonts w:hint="eastAsia" w:ascii="宋体" w:hAnsi="宋体"/>
          <w:bCs/>
          <w:color w:val="000000" w:themeColor="text1"/>
          <w:szCs w:val="21"/>
          <w:highlight w:val="none"/>
          <w14:textFill>
            <w14:solidFill>
              <w14:schemeClr w14:val="tx1"/>
            </w14:solidFill>
          </w14:textFill>
        </w:rPr>
        <w:t>磋商文件每套人民币</w:t>
      </w:r>
      <w:r>
        <w:rPr>
          <w:rFonts w:hint="eastAsia" w:ascii="宋体" w:hAnsi="宋体"/>
          <w:bCs/>
          <w:color w:val="000000" w:themeColor="text1"/>
          <w:szCs w:val="21"/>
          <w:highlight w:val="none"/>
          <w:lang w:val="en-US" w:eastAsia="zh-CN"/>
          <w14:textFill>
            <w14:solidFill>
              <w14:schemeClr w14:val="tx1"/>
            </w14:solidFill>
          </w14:textFill>
        </w:rPr>
        <w:t>3</w:t>
      </w:r>
      <w:r>
        <w:rPr>
          <w:rFonts w:hint="eastAsia" w:ascii="宋体" w:hAnsi="宋体"/>
          <w:bCs/>
          <w:color w:val="000000" w:themeColor="text1"/>
          <w:szCs w:val="21"/>
          <w:highlight w:val="none"/>
          <w14:textFill>
            <w14:solidFill>
              <w14:schemeClr w14:val="tx1"/>
            </w14:solidFill>
          </w14:textFill>
        </w:rPr>
        <w:t>00元，售后不退</w:t>
      </w:r>
      <w:r>
        <w:rPr>
          <w:rFonts w:hint="eastAsia" w:ascii="宋体" w:hAnsi="宋体"/>
          <w:bCs/>
          <w:color w:val="000000" w:themeColor="text1"/>
          <w:highlight w:val="none"/>
          <w14:textFill>
            <w14:solidFill>
              <w14:schemeClr w14:val="tx1"/>
            </w14:solidFill>
          </w14:textFill>
        </w:rPr>
        <w:t>。</w:t>
      </w:r>
    </w:p>
    <w:p w14:paraId="766C5157">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4.磋商文件获取方式：现场发售</w:t>
      </w:r>
      <w:r>
        <w:rPr>
          <w:rFonts w:hint="eastAsia" w:ascii="宋体" w:hAnsi="宋体" w:cs="宋体"/>
          <w:color w:val="000000" w:themeColor="text1"/>
          <w:szCs w:val="21"/>
          <w:highlight w:val="none"/>
          <w:lang w:val="en-US" w:eastAsia="zh-CN"/>
          <w14:textFill>
            <w14:solidFill>
              <w14:schemeClr w14:val="tx1"/>
            </w14:solidFill>
          </w14:textFill>
        </w:rPr>
        <w:t>或邮寄</w:t>
      </w:r>
      <w:r>
        <w:rPr>
          <w:rFonts w:hint="eastAsia" w:ascii="宋体" w:hAnsi="宋体"/>
          <w:color w:val="000000" w:themeColor="text1"/>
          <w:szCs w:val="21"/>
          <w:highlight w:val="none"/>
          <w14:textFill>
            <w14:solidFill>
              <w14:schemeClr w14:val="tx1"/>
            </w14:solidFill>
          </w14:textFill>
        </w:rPr>
        <w:t>。</w:t>
      </w:r>
    </w:p>
    <w:p w14:paraId="21F1B1AF">
      <w:pPr>
        <w:widowControl/>
        <w:tabs>
          <w:tab w:val="left" w:pos="735"/>
        </w:tabs>
        <w:adjustRightInd w:val="0"/>
        <w:snapToGrid w:val="0"/>
        <w:spacing w:line="360" w:lineRule="auto"/>
        <w:ind w:firstLine="105" w:firstLineChars="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5.</w:t>
      </w:r>
      <w:r>
        <w:rPr>
          <w:rFonts w:hint="eastAsia" w:ascii="宋体" w:hAnsi="宋体"/>
          <w:bCs/>
          <w:color w:val="000000" w:themeColor="text1"/>
          <w:szCs w:val="21"/>
          <w:highlight w:val="none"/>
          <w14:textFill>
            <w14:solidFill>
              <w14:schemeClr w14:val="tx1"/>
            </w14:solidFill>
          </w14:textFill>
        </w:rPr>
        <w:t>购买磋商文件必须携带：</w:t>
      </w:r>
    </w:p>
    <w:p w14:paraId="11E09A86">
      <w:pPr>
        <w:widowControl/>
        <w:tabs>
          <w:tab w:val="left" w:pos="735"/>
        </w:tabs>
        <w:adjustRightInd w:val="0"/>
        <w:snapToGrid w:val="0"/>
        <w:spacing w:line="360" w:lineRule="auto"/>
        <w:ind w:left="420" w:leftChars="100" w:hanging="210" w:hanging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w:t>
      </w:r>
      <w:r>
        <w:rPr>
          <w:rFonts w:hint="eastAsia" w:ascii="宋体" w:hAnsi="宋体"/>
          <w:b/>
          <w:bCs w:val="0"/>
          <w:color w:val="000000" w:themeColor="text1"/>
          <w:szCs w:val="21"/>
          <w:highlight w:val="none"/>
          <w14:textFill>
            <w14:solidFill>
              <w14:schemeClr w14:val="tx1"/>
            </w14:solidFill>
          </w14:textFill>
        </w:rPr>
        <w:t>法定代表人（负责人）证明书原件、法定代表人（负责人）授权委托书原件、法定代表人（负责人）身份证复印件、授权委托人身份证复印件和企业法人营业执照副本复印件及《购买标书登记表》加盖公章到指定地址购买。</w:t>
      </w:r>
      <w:r>
        <w:rPr>
          <w:rFonts w:hint="eastAsia" w:ascii="宋体" w:hAnsi="宋体"/>
          <w:b/>
          <w:bCs/>
          <w:color w:val="000000" w:themeColor="text1"/>
          <w:highlight w:val="none"/>
          <w14:textFill>
            <w14:solidFill>
              <w14:schemeClr w14:val="tx1"/>
            </w14:solidFill>
          </w14:textFill>
        </w:rPr>
        <w:t>报名时供应商的资料与以上报名条件不符合、不齐全、复印件不清晰或未盖红色公章的将不予受理</w:t>
      </w:r>
      <w:r>
        <w:rPr>
          <w:rFonts w:hint="eastAsia" w:ascii="宋体" w:hAnsi="宋体"/>
          <w:bCs/>
          <w:color w:val="000000" w:themeColor="text1"/>
          <w:highlight w:val="none"/>
          <w14:textFill>
            <w14:solidFill>
              <w14:schemeClr w14:val="tx1"/>
            </w14:solidFill>
          </w14:textFill>
        </w:rPr>
        <w:t>。</w:t>
      </w:r>
    </w:p>
    <w:p w14:paraId="060F72F1">
      <w:pPr>
        <w:widowControl/>
        <w:tabs>
          <w:tab w:val="left" w:pos="735"/>
        </w:tabs>
        <w:adjustRightInd w:val="0"/>
        <w:snapToGrid w:val="0"/>
        <w:spacing w:line="360" w:lineRule="auto"/>
        <w:ind w:left="388" w:leftChars="135" w:hanging="105" w:hangingChars="50"/>
        <w:rPr>
          <w:rFonts w:ascii="宋体" w:hAnsi="宋体" w:cs="Arial"/>
          <w:b/>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供应商须提供未被列入“信用中国”网站(</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"http://www.creditchina.gov.cn)" </w:instrText>
      </w:r>
      <w:r>
        <w:rPr>
          <w:color w:val="000000" w:themeColor="text1"/>
          <w:highlight w:val="none"/>
          <w14:textFill>
            <w14:solidFill>
              <w14:schemeClr w14:val="tx1"/>
            </w14:solidFill>
          </w14:textFill>
        </w:rPr>
        <w:fldChar w:fldCharType="separate"/>
      </w:r>
      <w:r>
        <w:rPr>
          <w:rStyle w:val="58"/>
          <w:rFonts w:hint="eastAsia" w:ascii="宋体" w:hAnsi="宋体"/>
          <w:b/>
          <w:bCs/>
          <w:color w:val="000000" w:themeColor="text1"/>
          <w:highlight w:val="none"/>
          <w14:textFill>
            <w14:solidFill>
              <w14:schemeClr w14:val="tx1"/>
            </w14:solidFill>
          </w14:textFill>
        </w:rPr>
        <w:t>www.creditchina.gov.cn)“记录失信被执行人或重大</w:t>
      </w:r>
      <w:r>
        <w:rPr>
          <w:rStyle w:val="58"/>
          <w:rFonts w:hint="eastAsia" w:ascii="宋体" w:hAnsi="宋体"/>
          <w:b/>
          <w:bCs/>
          <w:color w:val="000000" w:themeColor="text1"/>
          <w:highlight w:val="none"/>
          <w14:textFill>
            <w14:solidFill>
              <w14:schemeClr w14:val="tx1"/>
            </w14:solidFill>
          </w14:textFill>
        </w:rPr>
        <w:fldChar w:fldCharType="end"/>
      </w:r>
      <w:r>
        <w:rPr>
          <w:rFonts w:hint="eastAsia" w:ascii="宋体" w:hAnsi="宋体"/>
          <w:b/>
          <w:bCs/>
          <w:color w:val="000000" w:themeColor="text1"/>
          <w:highlight w:val="none"/>
          <w14:textFill>
            <w14:solidFill>
              <w14:schemeClr w14:val="tx1"/>
            </w14:solidFill>
          </w14:textFill>
        </w:rPr>
        <w:t>税收违法案件当事人名单或政府采购严重违法失信行为”记录名单；不处于中国政府采购网(www.ccgp.gov.cn)“政府采购严重违法失信行为信息记录”中的禁止参加政府采购活动期间的截图。（证明文件须加盖</w:t>
      </w:r>
      <w:r>
        <w:rPr>
          <w:rFonts w:hint="eastAsia" w:ascii="宋体" w:hAnsi="宋体"/>
          <w:b/>
          <w:bCs/>
          <w:color w:val="000000" w:themeColor="text1"/>
          <w:highlight w:val="none"/>
          <w:lang w:eastAsia="zh-CN"/>
          <w14:textFill>
            <w14:solidFill>
              <w14:schemeClr w14:val="tx1"/>
            </w14:solidFill>
          </w14:textFill>
        </w:rPr>
        <w:t>供应商</w:t>
      </w:r>
      <w:r>
        <w:rPr>
          <w:rFonts w:hint="eastAsia" w:ascii="宋体" w:hAnsi="宋体"/>
          <w:b/>
          <w:bCs/>
          <w:color w:val="000000" w:themeColor="text1"/>
          <w:highlight w:val="none"/>
          <w14:textFill>
            <w14:solidFill>
              <w14:schemeClr w14:val="tx1"/>
            </w14:solidFill>
          </w14:textFill>
        </w:rPr>
        <w:t>公章）（以采购代理机构或采购人查询结果为准，如相关失信记录已失效，供应商需提供相关证明资料）。</w:t>
      </w:r>
    </w:p>
    <w:p w14:paraId="66E4B35E">
      <w:pPr>
        <w:widowControl/>
        <w:numPr>
          <w:ilvl w:val="0"/>
          <w:numId w:val="22"/>
        </w:numPr>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lang w:eastAsia="zh-CN"/>
          <w14:textFill>
            <w14:solidFill>
              <w14:schemeClr w14:val="tx1"/>
            </w14:solidFill>
          </w14:textFill>
        </w:rPr>
        <w:t>响应</w:t>
      </w:r>
      <w:r>
        <w:rPr>
          <w:rFonts w:hint="eastAsia" w:ascii="宋体" w:hAnsi="宋体" w:cs="Tahoma"/>
          <w:b/>
          <w:bCs/>
          <w:color w:val="000000" w:themeColor="text1"/>
          <w:szCs w:val="21"/>
          <w:highlight w:val="none"/>
          <w14:textFill>
            <w14:solidFill>
              <w14:schemeClr w14:val="tx1"/>
            </w14:solidFill>
          </w14:textFill>
        </w:rPr>
        <w:t>截止时间、开</w:t>
      </w:r>
      <w:r>
        <w:rPr>
          <w:rFonts w:hint="eastAsia" w:ascii="宋体" w:hAnsi="宋体" w:cs="Tahoma"/>
          <w:b/>
          <w:bCs/>
          <w:color w:val="000000" w:themeColor="text1"/>
          <w:szCs w:val="21"/>
          <w:highlight w:val="none"/>
          <w:lang w:val="en-US" w:eastAsia="zh-CN"/>
          <w14:textFill>
            <w14:solidFill>
              <w14:schemeClr w14:val="tx1"/>
            </w14:solidFill>
          </w14:textFill>
        </w:rPr>
        <w:t>启</w:t>
      </w:r>
      <w:r>
        <w:rPr>
          <w:rFonts w:hint="eastAsia" w:ascii="宋体" w:hAnsi="宋体" w:cs="Tahoma"/>
          <w:b/>
          <w:bCs/>
          <w:color w:val="000000" w:themeColor="text1"/>
          <w:szCs w:val="21"/>
          <w:highlight w:val="none"/>
          <w14:textFill>
            <w14:solidFill>
              <w14:schemeClr w14:val="tx1"/>
            </w14:solidFill>
          </w14:textFill>
        </w:rPr>
        <w:t>时间及地点</w:t>
      </w:r>
    </w:p>
    <w:p w14:paraId="5A84F13F">
      <w:pPr>
        <w:widowControl/>
        <w:tabs>
          <w:tab w:val="left" w:pos="735"/>
        </w:tabs>
        <w:adjustRightInd w:val="0"/>
        <w:snapToGrid w:val="0"/>
        <w:spacing w:line="360" w:lineRule="auto"/>
        <w:ind w:firstLine="210" w:firstLineChars="100"/>
        <w:rPr>
          <w:rFonts w:hint="eastAsia" w:ascii="宋体" w:hAnsi="宋体" w:cs="宋体"/>
          <w:color w:val="000000" w:themeColor="text1"/>
          <w:kern w:val="0"/>
          <w:szCs w:val="21"/>
          <w:highlight w:val="none"/>
          <w:lang w:eastAsia="zh-CN"/>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w:t>
      </w:r>
      <w:r>
        <w:rPr>
          <w:rFonts w:hint="eastAsia" w:ascii="宋体" w:hAnsi="宋体" w:cs="宋体"/>
          <w:color w:val="000000" w:themeColor="text1"/>
          <w:kern w:val="0"/>
          <w:szCs w:val="21"/>
          <w:highlight w:val="none"/>
          <w:lang w:val="en-US" w:eastAsia="zh-CN"/>
          <w14:textFill>
            <w14:solidFill>
              <w14:schemeClr w14:val="tx1"/>
            </w14:solidFill>
          </w14:textFill>
        </w:rPr>
        <w:t>递交文件方式：邮寄方式，报价截止时间前将磋商响应文件邮寄到</w:t>
      </w:r>
      <w:r>
        <w:rPr>
          <w:rFonts w:hint="eastAsia" w:ascii="宋体" w:hAnsi="宋体" w:cs="Tahoma"/>
          <w:color w:val="000000" w:themeColor="text1"/>
          <w:highlight w:val="none"/>
          <w14:textFill>
            <w14:solidFill>
              <w14:schemeClr w14:val="tx1"/>
            </w14:solidFill>
          </w14:textFill>
        </w:rPr>
        <w:t>磋商</w:t>
      </w:r>
      <w:r>
        <w:rPr>
          <w:rFonts w:hint="eastAsia" w:ascii="宋体" w:hAnsi="宋体" w:cs="宋体"/>
          <w:color w:val="000000" w:themeColor="text1"/>
          <w:kern w:val="0"/>
          <w:szCs w:val="21"/>
          <w:highlight w:val="none"/>
          <w14:textFill>
            <w14:solidFill>
              <w14:schemeClr w14:val="tx1"/>
            </w14:solidFill>
          </w14:textFill>
        </w:rPr>
        <w:t>响应文件地点：阳江市江城区猫山四街33号A座2楼</w:t>
      </w:r>
      <w:r>
        <w:rPr>
          <w:rFonts w:hint="eastAsia" w:ascii="宋体" w:hAnsi="宋体" w:cs="宋体"/>
          <w:color w:val="000000" w:themeColor="text1"/>
          <w:kern w:val="0"/>
          <w:szCs w:val="21"/>
          <w:highlight w:val="none"/>
          <w:lang w:val="en-US" w:eastAsia="zh-CN"/>
          <w14:textFill>
            <w14:solidFill>
              <w14:schemeClr w14:val="tx1"/>
            </w14:solidFill>
          </w14:textFill>
        </w:rPr>
        <w:t>201</w:t>
      </w:r>
      <w:r>
        <w:rPr>
          <w:rFonts w:hint="eastAsia" w:ascii="宋体" w:hAnsi="宋体" w:cs="宋体"/>
          <w:color w:val="000000" w:themeColor="text1"/>
          <w:kern w:val="0"/>
          <w:szCs w:val="21"/>
          <w:highlight w:val="none"/>
          <w14:textFill>
            <w14:solidFill>
              <w14:schemeClr w14:val="tx1"/>
            </w14:solidFill>
          </w14:textFill>
        </w:rPr>
        <w:t>开标室</w:t>
      </w:r>
      <w:r>
        <w:rPr>
          <w:rFonts w:hint="eastAsia" w:ascii="宋体" w:hAnsi="宋体" w:cs="宋体"/>
          <w:color w:val="000000" w:themeColor="text1"/>
          <w:kern w:val="0"/>
          <w:szCs w:val="21"/>
          <w:highlight w:val="none"/>
          <w:lang w:eastAsia="zh-CN"/>
          <w14:textFill>
            <w14:solidFill>
              <w14:schemeClr w14:val="tx1"/>
            </w14:solidFill>
          </w14:textFill>
        </w:rPr>
        <w:t>。</w:t>
      </w:r>
    </w:p>
    <w:p w14:paraId="17C0854F">
      <w:pPr>
        <w:widowControl/>
        <w:tabs>
          <w:tab w:val="left" w:pos="735"/>
        </w:tabs>
        <w:adjustRightInd w:val="0"/>
        <w:snapToGrid w:val="0"/>
        <w:spacing w:line="360" w:lineRule="auto"/>
        <w:ind w:firstLine="210" w:firstLineChars="100"/>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lang w:val="en-US" w:eastAsia="zh-CN"/>
          <w14:textFill>
            <w14:solidFill>
              <w14:schemeClr w14:val="tx1"/>
            </w14:solidFill>
          </w14:textFill>
        </w:rPr>
        <w:t>2.</w:t>
      </w:r>
      <w:r>
        <w:rPr>
          <w:rFonts w:hint="eastAsia" w:ascii="宋体" w:hAnsi="宋体" w:cs="Tahoma"/>
          <w:color w:val="000000" w:themeColor="text1"/>
          <w:highlight w:val="none"/>
          <w14:textFill>
            <w14:solidFill>
              <w14:schemeClr w14:val="tx1"/>
            </w14:solidFill>
          </w14:textFill>
        </w:rPr>
        <w:t>递交磋商响应文件时间：2026年10月</w:t>
      </w:r>
      <w:r>
        <w:rPr>
          <w:rFonts w:hint="eastAsia" w:ascii="宋体" w:hAnsi="宋体" w:cs="Tahoma"/>
          <w:color w:val="000000" w:themeColor="text1"/>
          <w:highlight w:val="none"/>
          <w:lang w:val="en-US" w:eastAsia="zh-CN"/>
          <w14:textFill>
            <w14:solidFill>
              <w14:schemeClr w14:val="tx1"/>
            </w14:solidFill>
          </w14:textFill>
        </w:rPr>
        <w:t>12</w:t>
      </w:r>
      <w:r>
        <w:rPr>
          <w:rFonts w:hint="eastAsia" w:ascii="宋体" w:hAnsi="宋体" w:cs="Tahoma"/>
          <w:color w:val="000000" w:themeColor="text1"/>
          <w:highlight w:val="none"/>
          <w14:textFill>
            <w14:solidFill>
              <w14:schemeClr w14:val="tx1"/>
            </w14:solidFill>
          </w14:textFill>
        </w:rPr>
        <w:t>日</w:t>
      </w:r>
      <w:r>
        <w:rPr>
          <w:rFonts w:hint="eastAsia"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lang w:val="en-US" w:eastAsia="zh-CN"/>
          <w14:textFill>
            <w14:solidFill>
              <w14:schemeClr w14:val="tx1"/>
            </w14:solidFill>
          </w14:textFill>
        </w:rPr>
        <w:t>14</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30</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15</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00</w:t>
      </w:r>
      <w:r>
        <w:rPr>
          <w:rFonts w:ascii="宋体" w:hAnsi="宋体" w:cs="Arial"/>
          <w:color w:val="000000" w:themeColor="text1"/>
          <w:highlight w:val="none"/>
          <w14:textFill>
            <w14:solidFill>
              <w14:schemeClr w14:val="tx1"/>
            </w14:solidFill>
          </w14:textFill>
        </w:rPr>
        <w:t xml:space="preserve"> (</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p>
    <w:p w14:paraId="35BB819E">
      <w:pPr>
        <w:widowControl/>
        <w:tabs>
          <w:tab w:val="left" w:pos="735"/>
        </w:tabs>
        <w:adjustRightInd w:val="0"/>
        <w:snapToGrid w:val="0"/>
        <w:spacing w:line="360" w:lineRule="auto"/>
        <w:ind w:firstLine="210" w:firstLineChars="10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lang w:val="en-US" w:eastAsia="zh-CN"/>
          <w14:textFill>
            <w14:solidFill>
              <w14:schemeClr w14:val="tx1"/>
            </w14:solidFill>
          </w14:textFill>
        </w:rPr>
        <w:t>3</w:t>
      </w:r>
      <w:r>
        <w:rPr>
          <w:rFonts w:hint="eastAsia" w:ascii="宋体" w:hAnsi="宋体" w:cs="Tahoma"/>
          <w:color w:val="000000" w:themeColor="text1"/>
          <w:highlight w:val="none"/>
          <w14:textFill>
            <w14:solidFill>
              <w14:schemeClr w14:val="tx1"/>
            </w14:solidFill>
          </w14:textFill>
        </w:rPr>
        <w:t>.响应截止时间：2026年10月</w:t>
      </w:r>
      <w:r>
        <w:rPr>
          <w:rFonts w:hint="eastAsia" w:ascii="宋体" w:hAnsi="宋体" w:cs="Tahoma"/>
          <w:color w:val="000000" w:themeColor="text1"/>
          <w:highlight w:val="none"/>
          <w:lang w:val="en-US" w:eastAsia="zh-CN"/>
          <w14:textFill>
            <w14:solidFill>
              <w14:schemeClr w14:val="tx1"/>
            </w14:solidFill>
          </w14:textFill>
        </w:rPr>
        <w:t>12</w:t>
      </w:r>
      <w:r>
        <w:rPr>
          <w:rFonts w:hint="eastAsia" w:ascii="宋体" w:hAnsi="宋体" w:cs="Tahoma"/>
          <w:color w:val="000000" w:themeColor="text1"/>
          <w:highlight w:val="none"/>
          <w14:textFill>
            <w14:solidFill>
              <w14:schemeClr w14:val="tx1"/>
            </w14:solidFill>
          </w14:textFill>
        </w:rPr>
        <w:t>日</w:t>
      </w:r>
      <w:r>
        <w:rPr>
          <w:rFonts w:hint="eastAsia" w:ascii="宋体" w:hAnsi="宋体"/>
          <w:color w:val="000000" w:themeColor="text1"/>
          <w:highlight w:val="none"/>
          <w:lang w:val="en-US" w:eastAsia="zh-CN"/>
          <w14:textFill>
            <w14:solidFill>
              <w14:schemeClr w14:val="tx1"/>
            </w14:solidFill>
          </w14:textFill>
        </w:rPr>
        <w:t>15</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00</w:t>
      </w:r>
      <w:r>
        <w:rPr>
          <w:rFonts w:hint="eastAsia" w:ascii="宋体" w:hAnsi="宋体" w:cs="Arial"/>
          <w:color w:val="000000" w:themeColor="text1"/>
          <w:szCs w:val="21"/>
          <w:highlight w:val="none"/>
          <w14:textFill>
            <w14:solidFill>
              <w14:schemeClr w14:val="tx1"/>
            </w14:solidFill>
          </w14:textFill>
        </w:rPr>
        <w:t xml:space="preserve"> </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p>
    <w:p w14:paraId="34F3DA52">
      <w:pPr>
        <w:widowControl/>
        <w:tabs>
          <w:tab w:val="left" w:pos="735"/>
        </w:tabs>
        <w:adjustRightInd w:val="0"/>
        <w:snapToGrid w:val="0"/>
        <w:spacing w:line="360" w:lineRule="auto"/>
        <w:ind w:firstLine="210" w:firstLineChars="100"/>
        <w:rPr>
          <w:rFonts w:ascii="宋体" w:hAnsi="宋体" w:cs="Tahoma"/>
          <w:b/>
          <w:bCs/>
          <w:color w:val="000000" w:themeColor="text1"/>
          <w:szCs w:val="21"/>
          <w:highlight w:val="none"/>
          <w14:textFill>
            <w14:solidFill>
              <w14:schemeClr w14:val="tx1"/>
            </w14:solidFill>
          </w14:textFill>
        </w:rPr>
      </w:pPr>
      <w:r>
        <w:rPr>
          <w:rFonts w:hint="eastAsia" w:ascii="宋体" w:hAnsi="宋体" w:cs="Tahoma"/>
          <w:color w:val="000000" w:themeColor="text1"/>
          <w:highlight w:val="none"/>
          <w:lang w:val="en-US" w:eastAsia="zh-CN"/>
          <w14:textFill>
            <w14:solidFill>
              <w14:schemeClr w14:val="tx1"/>
            </w14:solidFill>
          </w14:textFill>
        </w:rPr>
        <w:t>4</w:t>
      </w:r>
      <w:r>
        <w:rPr>
          <w:rFonts w:hint="eastAsia" w:ascii="宋体" w:hAnsi="宋体" w:cs="Tahoma"/>
          <w:color w:val="000000" w:themeColor="text1"/>
          <w:highlight w:val="none"/>
          <w14:textFill>
            <w14:solidFill>
              <w14:schemeClr w14:val="tx1"/>
            </w14:solidFill>
          </w14:textFill>
        </w:rPr>
        <w:t>.递交磋商响应文件地点、开</w:t>
      </w:r>
      <w:r>
        <w:rPr>
          <w:rFonts w:hint="eastAsia" w:ascii="宋体" w:hAnsi="宋体" w:cs="Tahoma"/>
          <w:color w:val="000000" w:themeColor="text1"/>
          <w:highlight w:val="none"/>
          <w:lang w:val="en-US" w:eastAsia="zh-CN"/>
          <w14:textFill>
            <w14:solidFill>
              <w14:schemeClr w14:val="tx1"/>
            </w14:solidFill>
          </w14:textFill>
        </w:rPr>
        <w:t>启</w:t>
      </w:r>
      <w:r>
        <w:rPr>
          <w:rFonts w:hint="eastAsia" w:ascii="宋体" w:hAnsi="宋体" w:cs="Tahoma"/>
          <w:color w:val="000000" w:themeColor="text1"/>
          <w:highlight w:val="none"/>
          <w14:textFill>
            <w14:solidFill>
              <w14:schemeClr w14:val="tx1"/>
            </w14:solidFill>
          </w14:textFill>
        </w:rPr>
        <w:t>地点：阳江市江城区猫山四街33号A座2楼</w:t>
      </w:r>
      <w:r>
        <w:rPr>
          <w:rFonts w:hint="eastAsia" w:ascii="宋体" w:hAnsi="宋体" w:cs="Tahoma"/>
          <w:color w:val="000000" w:themeColor="text1"/>
          <w:highlight w:val="none"/>
          <w:lang w:val="en-US" w:eastAsia="zh-CN"/>
          <w14:textFill>
            <w14:solidFill>
              <w14:schemeClr w14:val="tx1"/>
            </w14:solidFill>
          </w14:textFill>
        </w:rPr>
        <w:t>201</w:t>
      </w:r>
      <w:r>
        <w:rPr>
          <w:rFonts w:hint="eastAsia" w:ascii="宋体" w:hAnsi="宋体" w:cs="Tahoma"/>
          <w:color w:val="000000" w:themeColor="text1"/>
          <w:highlight w:val="none"/>
          <w14:textFill>
            <w14:solidFill>
              <w14:schemeClr w14:val="tx1"/>
            </w14:solidFill>
          </w14:textFill>
        </w:rPr>
        <w:t>开标室。</w:t>
      </w:r>
    </w:p>
    <w:p w14:paraId="51F1F9E1">
      <w:pPr>
        <w:widowControl/>
        <w:tabs>
          <w:tab w:val="left" w:pos="735"/>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六、采购人、代理采购机构的名称、地址和联系方式</w:t>
      </w:r>
    </w:p>
    <w:p w14:paraId="5A664FC6">
      <w:pPr>
        <w:widowControl/>
        <w:tabs>
          <w:tab w:val="left" w:pos="630"/>
        </w:tabs>
        <w:adjustRightInd w:val="0"/>
        <w:snapToGrid w:val="0"/>
        <w:spacing w:line="360" w:lineRule="auto"/>
        <w:ind w:firstLine="105" w:firstLineChars="5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1．采购人联系方式：</w:t>
      </w:r>
    </w:p>
    <w:p w14:paraId="1B8F0114">
      <w:pPr>
        <w:tabs>
          <w:tab w:val="left" w:pos="735"/>
          <w:tab w:val="left" w:pos="4680"/>
        </w:tabs>
        <w:adjustRightInd w:val="0"/>
        <w:snapToGrid w:val="0"/>
        <w:spacing w:line="360" w:lineRule="auto"/>
        <w:ind w:firstLine="420" w:firstLineChars="200"/>
        <w:rPr>
          <w:rFonts w:hint="eastAsia" w:ascii="宋体" w:hAnsi="宋体" w:cs="Tahoma"/>
          <w:color w:val="000000" w:themeColor="text1"/>
          <w:kern w:val="28"/>
          <w:szCs w:val="21"/>
          <w:highlight w:val="none"/>
          <w:lang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名    称：</w:t>
      </w:r>
      <w:r>
        <w:rPr>
          <w:rFonts w:hint="eastAsia" w:ascii="宋体" w:hAnsi="宋体" w:cs="Tahoma"/>
          <w:color w:val="000000" w:themeColor="text1"/>
          <w:kern w:val="28"/>
          <w:szCs w:val="21"/>
          <w:highlight w:val="none"/>
          <w:lang w:eastAsia="zh-CN"/>
          <w14:textFill>
            <w14:solidFill>
              <w14:schemeClr w14:val="tx1"/>
            </w14:solidFill>
          </w14:textFill>
        </w:rPr>
        <w:t>广东省阳春市气象局</w:t>
      </w:r>
    </w:p>
    <w:p w14:paraId="51B17DD9">
      <w:pPr>
        <w:tabs>
          <w:tab w:val="left" w:pos="735"/>
          <w:tab w:val="left" w:pos="4680"/>
        </w:tabs>
        <w:adjustRightInd w:val="0"/>
        <w:snapToGrid w:val="0"/>
        <w:spacing w:line="360" w:lineRule="auto"/>
        <w:ind w:firstLine="420" w:firstLineChars="200"/>
        <w:rPr>
          <w:rFonts w:hint="default" w:ascii="宋体" w:hAnsi="宋体" w:cs="Tahoma"/>
          <w:color w:val="000000" w:themeColor="text1"/>
          <w:kern w:val="28"/>
          <w:szCs w:val="21"/>
          <w:highlight w:val="none"/>
          <w:lang w:val="en-US"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地    址：</w:t>
      </w:r>
      <w:r>
        <w:rPr>
          <w:rFonts w:hint="eastAsia" w:ascii="宋体" w:hAnsi="宋体" w:cs="Tahoma"/>
          <w:color w:val="000000" w:themeColor="text1"/>
          <w:kern w:val="28"/>
          <w:szCs w:val="21"/>
          <w:highlight w:val="none"/>
          <w:lang w:val="en-US" w:eastAsia="zh-CN"/>
          <w14:textFill>
            <w14:solidFill>
              <w14:schemeClr w14:val="tx1"/>
            </w14:solidFill>
          </w14:textFill>
        </w:rPr>
        <w:t>广东省阳江市阳春市春城街道松竹路阳春市气象局</w:t>
      </w:r>
      <w:bookmarkStart w:id="387" w:name="_GoBack"/>
      <w:bookmarkEnd w:id="387"/>
    </w:p>
    <w:p w14:paraId="21FF294C">
      <w:pPr>
        <w:tabs>
          <w:tab w:val="left" w:pos="735"/>
          <w:tab w:val="left" w:pos="4680"/>
        </w:tabs>
        <w:adjustRightInd w:val="0"/>
        <w:snapToGrid w:val="0"/>
        <w:spacing w:line="360" w:lineRule="auto"/>
        <w:ind w:firstLine="420" w:firstLineChars="200"/>
        <w:rPr>
          <w:rFonts w:hint="eastAsia"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 系 人：陈帅</w:t>
      </w:r>
    </w:p>
    <w:p w14:paraId="0588FFF0">
      <w:pPr>
        <w:tabs>
          <w:tab w:val="left" w:pos="735"/>
          <w:tab w:val="left" w:pos="4680"/>
        </w:tabs>
        <w:adjustRightInd w:val="0"/>
        <w:snapToGrid w:val="0"/>
        <w:spacing w:line="360" w:lineRule="auto"/>
        <w:ind w:firstLine="420" w:firstLineChars="20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联系电话：15667057531</w:t>
      </w:r>
    </w:p>
    <w:p w14:paraId="4AB5533D">
      <w:pPr>
        <w:tabs>
          <w:tab w:val="left" w:pos="735"/>
          <w:tab w:val="left" w:pos="4680"/>
        </w:tabs>
        <w:adjustRightInd w:val="0"/>
        <w:snapToGrid w:val="0"/>
        <w:spacing w:line="360" w:lineRule="auto"/>
        <w:ind w:firstLine="105" w:firstLineChars="5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2．</w:t>
      </w:r>
      <w:r>
        <w:rPr>
          <w:rFonts w:hint="eastAsia" w:ascii="宋体" w:hAnsi="宋体" w:cs="Tahoma"/>
          <w:color w:val="000000" w:themeColor="text1"/>
          <w:highlight w:val="none"/>
          <w14:textFill>
            <w14:solidFill>
              <w14:schemeClr w14:val="tx1"/>
            </w14:solidFill>
          </w14:textFill>
        </w:rPr>
        <w:t>代理采购机构联系方式：</w:t>
      </w:r>
    </w:p>
    <w:p w14:paraId="73457CCA">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名    称：广东业信采购招标有限公司</w:t>
      </w:r>
    </w:p>
    <w:p w14:paraId="60BC2D4D">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地    址：阳江市江城区猫山四街33号A座2楼</w:t>
      </w:r>
    </w:p>
    <w:p w14:paraId="1036B4C7">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 系 人：冯国辉</w:t>
      </w:r>
    </w:p>
    <w:p w14:paraId="0D1DBBAF">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联系电话：0662-3167266</w:t>
      </w:r>
    </w:p>
    <w:p w14:paraId="154DC444">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传    真：0662-2669666</w:t>
      </w:r>
    </w:p>
    <w:p w14:paraId="79E4AC3B">
      <w:pPr>
        <w:tabs>
          <w:tab w:val="left" w:pos="4680"/>
        </w:tabs>
        <w:adjustRightInd w:val="0"/>
        <w:snapToGrid w:val="0"/>
        <w:spacing w:line="360" w:lineRule="auto"/>
        <w:ind w:firstLine="420" w:firstLineChars="20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网    址：</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lang w:val="en-US" w:eastAsia="zh-CN"/>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p w14:paraId="68F00CC0">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p>
    <w:p w14:paraId="770DDF6B">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广东业信采购招标有限公司</w:t>
      </w:r>
    </w:p>
    <w:p w14:paraId="3CF4B57D">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bookmarkStart w:id="37" w:name="_Toc333935620"/>
      <w:bookmarkStart w:id="38" w:name="_Toc339441045"/>
      <w:bookmarkStart w:id="39" w:name="_Toc339020049"/>
      <w:bookmarkStart w:id="40" w:name="_Toc336681893"/>
      <w:bookmarkStart w:id="41" w:name="_Toc333237724"/>
      <w:bookmarkStart w:id="42" w:name="_Toc342296709"/>
      <w:bookmarkStart w:id="43" w:name="_Toc339019829"/>
      <w:bookmarkStart w:id="44" w:name="_Toc333237613"/>
      <w:bookmarkStart w:id="45" w:name="_Toc340507404"/>
      <w:bookmarkStart w:id="46" w:name="_Toc339019955"/>
      <w:bookmarkStart w:id="47" w:name="_Toc330459946"/>
      <w:bookmarkStart w:id="48" w:name="_Toc350438703"/>
      <w:bookmarkStart w:id="49" w:name="_Toc340672831"/>
      <w:bookmarkStart w:id="50" w:name="_Toc342060323"/>
      <w:bookmarkStart w:id="51" w:name="_Toc345513763"/>
      <w:bookmarkStart w:id="52" w:name="_Toc349127584"/>
      <w:bookmarkStart w:id="53" w:name="_Toc339020187"/>
      <w:bookmarkStart w:id="54" w:name="_Toc333935279"/>
      <w:bookmarkStart w:id="55" w:name="_Toc336681538"/>
      <w:bookmarkStart w:id="56" w:name="_Toc337632316"/>
      <w:bookmarkStart w:id="57" w:name="_Toc349143547"/>
      <w:bookmarkStart w:id="58" w:name="_Toc340677032"/>
      <w:bookmarkStart w:id="59" w:name="_Toc339362258"/>
      <w:bookmarkStart w:id="60" w:name="_Toc366072458"/>
      <w:bookmarkStart w:id="61" w:name="_Toc333238572"/>
      <w:bookmarkStart w:id="62" w:name="_Toc365967003"/>
      <w:bookmarkStart w:id="63" w:name="_Toc350756404"/>
      <w:bookmarkStart w:id="64" w:name="_Toc332270306"/>
      <w:bookmarkStart w:id="65" w:name="_Toc331512857"/>
      <w:bookmarkStart w:id="66" w:name="_Toc341348292"/>
      <w:bookmarkStart w:id="67" w:name="_Toc331683995"/>
      <w:bookmarkStart w:id="68" w:name="_Toc332206658"/>
      <w:bookmarkStart w:id="69" w:name="_Toc365985109"/>
      <w:r>
        <w:rPr>
          <w:rFonts w:ascii="宋体" w:hAnsi="宋体"/>
          <w:bCs/>
          <w:color w:val="000000" w:themeColor="text1"/>
          <w:highlight w:val="none"/>
          <w14:textFill>
            <w14:solidFill>
              <w14:schemeClr w14:val="tx1"/>
            </w14:solidFill>
          </w14:textFill>
        </w:rPr>
        <w:t xml:space="preserve">    202</w:t>
      </w:r>
      <w:r>
        <w:rPr>
          <w:rFonts w:hint="eastAsia" w:ascii="宋体" w:hAnsi="宋体"/>
          <w:bCs/>
          <w:color w:val="000000" w:themeColor="text1"/>
          <w:highlight w:val="none"/>
          <w:lang w:val="en-US" w:eastAsia="zh-CN"/>
          <w14:textFill>
            <w14:solidFill>
              <w14:schemeClr w14:val="tx1"/>
            </w14:solidFill>
          </w14:textFill>
        </w:rPr>
        <w:t>6</w:t>
      </w:r>
      <w:r>
        <w:rPr>
          <w:rFonts w:ascii="宋体" w:hAnsi="宋体"/>
          <w:bCs/>
          <w:color w:val="000000" w:themeColor="text1"/>
          <w:highlight w:val="none"/>
          <w14:textFill>
            <w14:solidFill>
              <w14:schemeClr w14:val="tx1"/>
            </w14:solidFill>
          </w14:textFill>
        </w:rPr>
        <w:t>年</w:t>
      </w:r>
      <w:r>
        <w:rPr>
          <w:rFonts w:hint="eastAsia" w:ascii="宋体" w:hAnsi="宋体"/>
          <w:bCs/>
          <w:color w:val="000000" w:themeColor="text1"/>
          <w:highlight w:val="none"/>
          <w:lang w:val="en-US" w:eastAsia="zh-CN"/>
          <w14:textFill>
            <w14:solidFill>
              <w14:schemeClr w14:val="tx1"/>
            </w14:solidFill>
          </w14:textFill>
        </w:rPr>
        <w:t>9</w:t>
      </w:r>
      <w:r>
        <w:rPr>
          <w:rFonts w:ascii="宋体" w:hAnsi="宋体"/>
          <w:bCs/>
          <w:color w:val="000000" w:themeColor="text1"/>
          <w:highlight w:val="none"/>
          <w14:textFill>
            <w14:solidFill>
              <w14:schemeClr w14:val="tx1"/>
            </w14:solidFill>
          </w14:textFill>
        </w:rPr>
        <w:t>月</w:t>
      </w:r>
      <w:r>
        <w:rPr>
          <w:rFonts w:hint="eastAsia" w:ascii="宋体" w:hAnsi="宋体"/>
          <w:bCs/>
          <w:color w:val="000000" w:themeColor="text1"/>
          <w:highlight w:val="none"/>
          <w:lang w:val="en-US" w:eastAsia="zh-CN"/>
          <w14:textFill>
            <w14:solidFill>
              <w14:schemeClr w14:val="tx1"/>
            </w14:solidFill>
          </w14:textFill>
        </w:rPr>
        <w:t>21</w:t>
      </w:r>
      <w:r>
        <w:rPr>
          <w:rFonts w:ascii="宋体" w:hAnsi="宋体"/>
          <w:bCs/>
          <w:color w:val="000000" w:themeColor="text1"/>
          <w:highlight w:val="none"/>
          <w14:textFill>
            <w14:solidFill>
              <w14:schemeClr w14:val="tx1"/>
            </w14:solidFill>
          </w14:textFill>
        </w:rPr>
        <w:t>日</w:t>
      </w:r>
    </w:p>
    <w:p w14:paraId="0EF41935">
      <w:pPr>
        <w:rPr>
          <w:rFonts w:hint="eastAsia" w:ascii="宋体" w:hAnsi="宋体" w:eastAsia="宋体"/>
          <w:b/>
          <w:color w:val="000000" w:themeColor="text1"/>
          <w:highlight w:val="none"/>
          <w14:textFill>
            <w14:solidFill>
              <w14:schemeClr w14:val="tx1"/>
            </w14:solidFill>
          </w14:textFill>
        </w:rPr>
      </w:pPr>
    </w:p>
    <w:p w14:paraId="1236D76E">
      <w:pPr>
        <w:rPr>
          <w:rFonts w:hint="eastAsia" w:ascii="宋体" w:hAnsi="宋体" w:eastAsia="宋体"/>
          <w:b/>
          <w:color w:val="000000" w:themeColor="text1"/>
          <w:highlight w:val="none"/>
          <w14:textFill>
            <w14:solidFill>
              <w14:schemeClr w14:val="tx1"/>
            </w14:solidFill>
          </w14:textFill>
        </w:rPr>
      </w:pPr>
      <w:r>
        <w:rPr>
          <w:rFonts w:hint="eastAsia" w:ascii="宋体" w:hAnsi="宋体" w:eastAsia="宋体"/>
          <w:b/>
          <w:color w:val="000000" w:themeColor="text1"/>
          <w:highlight w:val="none"/>
          <w14:textFill>
            <w14:solidFill>
              <w14:schemeClr w14:val="tx1"/>
            </w14:solidFill>
          </w14:textFill>
        </w:rPr>
        <w:br w:type="page"/>
      </w:r>
    </w:p>
    <w:p w14:paraId="1CB1DC95">
      <w:pPr>
        <w:pStyle w:val="2"/>
        <w:numPr>
          <w:ilvl w:val="0"/>
          <w:numId w:val="0"/>
        </w:numPr>
        <w:spacing w:afterLines="50" w:line="390" w:lineRule="exact"/>
        <w:ind w:left="105" w:leftChars="50" w:firstLine="482" w:firstLineChars="200"/>
        <w:rPr>
          <w:rFonts w:ascii="宋体" w:hAnsi="宋体" w:eastAsia="宋体"/>
          <w:b/>
          <w:color w:val="000000" w:themeColor="text1"/>
          <w:highlight w:val="none"/>
          <w14:textFill>
            <w14:solidFill>
              <w14:schemeClr w14:val="tx1"/>
            </w14:solidFill>
          </w14:textFill>
        </w:rPr>
      </w:pPr>
      <w:bookmarkStart w:id="70" w:name="_Toc13621"/>
      <w:r>
        <w:rPr>
          <w:rFonts w:hint="eastAsia" w:ascii="宋体" w:hAnsi="宋体" w:eastAsia="宋体"/>
          <w:b/>
          <w:color w:val="000000" w:themeColor="text1"/>
          <w:highlight w:val="none"/>
          <w14:textFill>
            <w14:solidFill>
              <w14:schemeClr w14:val="tx1"/>
            </w14:solidFill>
          </w14:textFill>
        </w:rPr>
        <w:t xml:space="preserve">第二部分 </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Start w:id="71" w:name="_Hlt23321722"/>
      <w:bookmarkEnd w:id="71"/>
      <w:bookmarkStart w:id="72" w:name="_Toc333935280"/>
      <w:bookmarkStart w:id="73" w:name="_Toc333935621"/>
      <w:bookmarkStart w:id="74" w:name="_Toc333237614"/>
      <w:bookmarkStart w:id="75" w:name="_Toc330459949"/>
      <w:bookmarkStart w:id="76" w:name="_Toc75570886"/>
      <w:bookmarkStart w:id="77" w:name="_Toc333237725"/>
      <w:bookmarkStart w:id="78" w:name="_Toc333238573"/>
      <w:r>
        <w:rPr>
          <w:rFonts w:hint="eastAsia" w:ascii="宋体" w:hAnsi="宋体" w:eastAsia="宋体"/>
          <w:b/>
          <w:color w:val="000000" w:themeColor="text1"/>
          <w:highlight w:val="none"/>
          <w14:textFill>
            <w14:solidFill>
              <w14:schemeClr w14:val="tx1"/>
            </w14:solidFill>
          </w14:textFill>
        </w:rPr>
        <w:t>采购项目内容</w:t>
      </w:r>
      <w:bookmarkEnd w:id="70"/>
    </w:p>
    <w:bookmarkEnd w:id="72"/>
    <w:bookmarkEnd w:id="73"/>
    <w:bookmarkEnd w:id="74"/>
    <w:bookmarkEnd w:id="75"/>
    <w:bookmarkEnd w:id="76"/>
    <w:bookmarkEnd w:id="77"/>
    <w:bookmarkEnd w:id="78"/>
    <w:p w14:paraId="2EE46A73">
      <w:pPr>
        <w:pStyle w:val="4"/>
        <w:numPr>
          <w:ilvl w:val="1"/>
          <w:numId w:val="0"/>
        </w:numPr>
        <w:spacing w:beforeLines="150" w:after="0" w:line="360" w:lineRule="auto"/>
        <w:jc w:val="left"/>
        <w:rPr>
          <w:rFonts w:ascii="宋体" w:hAnsi="宋体"/>
          <w:color w:val="000000" w:themeColor="text1"/>
          <w:sz w:val="21"/>
          <w:szCs w:val="21"/>
          <w:highlight w:val="none"/>
          <w14:textFill>
            <w14:solidFill>
              <w14:schemeClr w14:val="tx1"/>
            </w14:solidFill>
          </w14:textFill>
        </w:rPr>
      </w:pPr>
      <w:bookmarkStart w:id="79" w:name="_Toc3620"/>
      <w:bookmarkStart w:id="80" w:name="_Toc339019982"/>
      <w:bookmarkStart w:id="81" w:name="_Toc330459952"/>
      <w:bookmarkStart w:id="82" w:name="_Toc333237755"/>
      <w:bookmarkStart w:id="83" w:name="_Toc365967040"/>
      <w:bookmarkStart w:id="84" w:name="_Toc340677037"/>
      <w:bookmarkStart w:id="85" w:name="_Toc339362267"/>
      <w:bookmarkStart w:id="86" w:name="_Toc349143556"/>
      <w:bookmarkStart w:id="87" w:name="_Toc331684005"/>
      <w:bookmarkStart w:id="88" w:name="_Toc342296727"/>
      <w:bookmarkStart w:id="89" w:name="_Toc339020200"/>
      <w:bookmarkStart w:id="90" w:name="_Toc349127593"/>
      <w:bookmarkStart w:id="91" w:name="_Toc339441054"/>
      <w:bookmarkStart w:id="92" w:name="_Toc332270313"/>
      <w:bookmarkStart w:id="93" w:name="_Toc340507409"/>
      <w:bookmarkStart w:id="94" w:name="_Toc333237644"/>
      <w:bookmarkStart w:id="95" w:name="_Toc337632325"/>
      <w:bookmarkStart w:id="96" w:name="_Toc339020062"/>
      <w:bookmarkStart w:id="97" w:name="_Toc333935654"/>
      <w:bookmarkStart w:id="98" w:name="_Toc336681547"/>
      <w:bookmarkStart w:id="99" w:name="_Toc339019856"/>
      <w:bookmarkStart w:id="100" w:name="_Toc350756417"/>
      <w:bookmarkStart w:id="101" w:name="_Toc345513834"/>
      <w:bookmarkStart w:id="102" w:name="_Toc342060341"/>
      <w:bookmarkStart w:id="103" w:name="_Toc333238600"/>
      <w:bookmarkStart w:id="104" w:name="_Toc365985146"/>
      <w:bookmarkStart w:id="105" w:name="_Toc332206675"/>
      <w:bookmarkStart w:id="106" w:name="_Toc341348305"/>
      <w:bookmarkStart w:id="107" w:name="_Toc336681902"/>
      <w:bookmarkStart w:id="108" w:name="_Toc333935313"/>
      <w:bookmarkStart w:id="109" w:name="_Toc340672836"/>
      <w:bookmarkStart w:id="110" w:name="_Toc350438716"/>
      <w:bookmarkStart w:id="111" w:name="_Toc366072495"/>
      <w:bookmarkStart w:id="112" w:name="_Toc331512865"/>
      <w:r>
        <w:rPr>
          <w:rFonts w:hint="eastAsia" w:ascii="宋体" w:hAnsi="宋体"/>
          <w:color w:val="000000" w:themeColor="text1"/>
          <w:sz w:val="21"/>
          <w:szCs w:val="21"/>
          <w:highlight w:val="none"/>
          <w14:textFill>
            <w14:solidFill>
              <w14:schemeClr w14:val="tx1"/>
            </w14:solidFill>
          </w14:textFill>
        </w:rPr>
        <w:t>项目编号：</w:t>
      </w:r>
      <w:bookmarkEnd w:id="79"/>
      <w:r>
        <w:rPr>
          <w:rFonts w:hint="eastAsia" w:ascii="宋体" w:hAnsi="宋体"/>
          <w:color w:val="000000" w:themeColor="text1"/>
          <w:sz w:val="21"/>
          <w:szCs w:val="21"/>
          <w:highlight w:val="none"/>
          <w:u w:val="single"/>
          <w:lang w:eastAsia="zh-CN"/>
          <w14:textFill>
            <w14:solidFill>
              <w14:schemeClr w14:val="tx1"/>
            </w14:solidFill>
          </w14:textFill>
        </w:rPr>
        <w:t>YXCG-20260919</w:t>
      </w:r>
      <w:r>
        <w:rPr>
          <w:rFonts w:hint="eastAsia" w:ascii="宋体" w:hAnsi="宋体"/>
          <w:color w:val="000000" w:themeColor="text1"/>
          <w:sz w:val="21"/>
          <w:szCs w:val="21"/>
          <w:highlight w:val="none"/>
          <w14:textFill>
            <w14:solidFill>
              <w14:schemeClr w14:val="tx1"/>
            </w14:solidFill>
          </w14:textFill>
        </w:rPr>
        <w:t xml:space="preserve"> </w:t>
      </w:r>
    </w:p>
    <w:p w14:paraId="57FDCF90">
      <w:pPr>
        <w:pStyle w:val="4"/>
        <w:numPr>
          <w:ilvl w:val="1"/>
          <w:numId w:val="0"/>
        </w:numPr>
        <w:spacing w:before="0" w:after="0" w:line="360" w:lineRule="auto"/>
        <w:ind w:left="1107" w:hanging="1107" w:hangingChars="525"/>
        <w:jc w:val="left"/>
        <w:rPr>
          <w:rFonts w:hint="eastAsia" w:ascii="宋体" w:hAnsi="宋体" w:eastAsia="宋体"/>
          <w:b w:val="0"/>
          <w:color w:val="000000" w:themeColor="text1"/>
          <w:szCs w:val="21"/>
          <w:highlight w:val="none"/>
          <w:u w:val="single"/>
          <w:lang w:eastAsia="zh-CN"/>
          <w14:textFill>
            <w14:solidFill>
              <w14:schemeClr w14:val="tx1"/>
            </w14:solidFill>
          </w14:textFill>
        </w:rPr>
      </w:pPr>
      <w:bookmarkStart w:id="113" w:name="_Toc22740"/>
      <w:r>
        <w:rPr>
          <w:rFonts w:hint="eastAsia" w:ascii="宋体" w:hAnsi="宋体"/>
          <w:color w:val="000000" w:themeColor="text1"/>
          <w:sz w:val="21"/>
          <w:szCs w:val="21"/>
          <w:highlight w:val="none"/>
          <w14:textFill>
            <w14:solidFill>
              <w14:schemeClr w14:val="tx1"/>
            </w14:solidFill>
          </w14:textFill>
        </w:rPr>
        <w:t>项目名称：</w:t>
      </w:r>
      <w:bookmarkEnd w:id="113"/>
      <w:r>
        <w:rPr>
          <w:rFonts w:hint="eastAsia" w:ascii="宋体" w:hAnsi="宋体"/>
          <w:color w:val="000000" w:themeColor="text1"/>
          <w:sz w:val="21"/>
          <w:szCs w:val="21"/>
          <w:highlight w:val="none"/>
          <w:u w:val="single"/>
          <w:lang w:eastAsia="zh-CN"/>
          <w14:textFill>
            <w14:solidFill>
              <w14:schemeClr w14:val="tx1"/>
            </w14:solidFill>
          </w14:textFill>
        </w:rPr>
        <w:t>广东省人工影响天气水资源保障工程项目-火箭发射装置升级更新采购设备（广东省阳春市气象局）</w:t>
      </w:r>
    </w:p>
    <w:p w14:paraId="43625A15">
      <w:pPr>
        <w:pStyle w:val="4"/>
        <w:numPr>
          <w:ilvl w:val="1"/>
          <w:numId w:val="0"/>
        </w:numPr>
        <w:spacing w:beforeLines="150" w:after="0" w:line="360" w:lineRule="auto"/>
        <w:rPr>
          <w:rFonts w:ascii="宋体" w:hAnsi="宋体"/>
          <w:color w:val="000000" w:themeColor="text1"/>
          <w:kern w:val="0"/>
          <w:sz w:val="24"/>
          <w:highlight w:val="none"/>
          <w14:textFill>
            <w14:solidFill>
              <w14:schemeClr w14:val="tx1"/>
            </w14:solidFill>
          </w14:textFill>
        </w:rPr>
      </w:pPr>
      <w:bookmarkStart w:id="114" w:name="_Toc11383"/>
      <w:r>
        <w:rPr>
          <w:rFonts w:ascii="宋体" w:hAnsi="宋体"/>
          <w:color w:val="000000" w:themeColor="text1"/>
          <w:kern w:val="0"/>
          <w:sz w:val="24"/>
          <w:highlight w:val="none"/>
          <w14:textFill>
            <w14:solidFill>
              <w14:schemeClr w14:val="tx1"/>
            </w14:solidFill>
          </w14:textFill>
        </w:rPr>
        <w:t xml:space="preserve">A  </w:t>
      </w:r>
      <w:r>
        <w:rPr>
          <w:rFonts w:hint="eastAsia" w:ascii="宋体" w:hAnsi="宋体"/>
          <w:color w:val="000000" w:themeColor="text1"/>
          <w:kern w:val="0"/>
          <w:sz w:val="24"/>
          <w:highlight w:val="none"/>
          <w14:textFill>
            <w14:solidFill>
              <w14:schemeClr w14:val="tx1"/>
            </w14:solidFill>
          </w14:textFill>
        </w:rPr>
        <w:t>商务要求</w:t>
      </w:r>
      <w:bookmarkEnd w:id="114"/>
    </w:p>
    <w:tbl>
      <w:tblPr>
        <w:tblStyle w:val="51"/>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552"/>
        <w:gridCol w:w="1871"/>
        <w:gridCol w:w="4224"/>
      </w:tblGrid>
      <w:tr w14:paraId="4CAB3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17D0E1AC">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序号</w:t>
            </w:r>
          </w:p>
        </w:tc>
        <w:tc>
          <w:tcPr>
            <w:tcW w:w="2552" w:type="dxa"/>
            <w:tcBorders>
              <w:top w:val="single" w:color="auto" w:sz="4" w:space="0"/>
              <w:left w:val="single" w:color="auto" w:sz="4" w:space="0"/>
              <w:bottom w:val="single" w:color="auto" w:sz="4" w:space="0"/>
              <w:right w:val="single" w:color="auto" w:sz="4" w:space="0"/>
            </w:tcBorders>
            <w:shd w:val="clear" w:color="auto" w:fill="F3F3F3"/>
            <w:vAlign w:val="center"/>
          </w:tcPr>
          <w:p w14:paraId="5BAA47CF">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  目</w:t>
            </w:r>
          </w:p>
        </w:tc>
        <w:tc>
          <w:tcPr>
            <w:tcW w:w="6095"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7147E1B9">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主要内容</w:t>
            </w:r>
          </w:p>
        </w:tc>
      </w:tr>
      <w:tr w14:paraId="44C18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AEE135E">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c>
          <w:tcPr>
            <w:tcW w:w="2552" w:type="dxa"/>
            <w:tcBorders>
              <w:top w:val="single" w:color="auto" w:sz="4" w:space="0"/>
              <w:left w:val="single" w:color="auto" w:sz="4" w:space="0"/>
              <w:bottom w:val="single" w:color="auto" w:sz="4" w:space="0"/>
              <w:right w:val="single" w:color="auto" w:sz="4" w:space="0"/>
            </w:tcBorders>
            <w:vAlign w:val="center"/>
          </w:tcPr>
          <w:p w14:paraId="47382E71">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lang w:eastAsia="zh-CN"/>
                <w14:textFill>
                  <w14:solidFill>
                    <w14:schemeClr w14:val="tx1"/>
                  </w14:solidFill>
                </w14:textFill>
              </w:rPr>
              <w:t>供应商</w:t>
            </w:r>
            <w:r>
              <w:rPr>
                <w:rFonts w:hint="eastAsia" w:ascii="宋体" w:hAnsi="宋体" w:eastAsia="宋体" w:cs="宋体"/>
                <w:b/>
                <w:color w:val="000000" w:themeColor="text1"/>
                <w:highlight w:val="none"/>
                <w14:textFill>
                  <w14:solidFill>
                    <w14:schemeClr w14:val="tx1"/>
                  </w14:solidFill>
                </w14:textFill>
              </w:rPr>
              <w:t>资格要求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1972F968">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详见第一</w:t>
            </w:r>
            <w:r>
              <w:rPr>
                <w:rFonts w:hint="eastAsia" w:ascii="宋体" w:hAnsi="宋体" w:eastAsia="宋体" w:cs="宋体"/>
                <w:color w:val="000000" w:themeColor="text1"/>
                <w:highlight w:val="none"/>
                <w:lang w:eastAsia="zh-CN"/>
                <w14:textFill>
                  <w14:solidFill>
                    <w14:schemeClr w14:val="tx1"/>
                  </w14:solidFill>
                </w14:textFill>
              </w:rPr>
              <w:t>部分</w:t>
            </w:r>
            <w:r>
              <w:rPr>
                <w:rFonts w:hint="eastAsia" w:ascii="宋体" w:hAnsi="宋体" w:eastAsia="宋体" w:cs="宋体"/>
                <w:color w:val="000000" w:themeColor="text1"/>
                <w:highlight w:val="none"/>
                <w14:textFill>
                  <w14:solidFill>
                    <w14:schemeClr w14:val="tx1"/>
                  </w14:solidFill>
                </w14:textFill>
              </w:rPr>
              <w:t>《竞争性磋商邀请书》。</w:t>
            </w:r>
          </w:p>
        </w:tc>
      </w:tr>
      <w:tr w14:paraId="2015A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8FBBA97">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p>
        </w:tc>
        <w:tc>
          <w:tcPr>
            <w:tcW w:w="2552" w:type="dxa"/>
            <w:tcBorders>
              <w:top w:val="single" w:color="auto" w:sz="4" w:space="0"/>
              <w:left w:val="single" w:color="auto" w:sz="4" w:space="0"/>
              <w:bottom w:val="single" w:color="auto" w:sz="4" w:space="0"/>
              <w:right w:val="single" w:color="auto" w:sz="4" w:space="0"/>
            </w:tcBorders>
            <w:vAlign w:val="center"/>
          </w:tcPr>
          <w:p w14:paraId="572EF770">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lang w:eastAsia="zh-CN"/>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完工期</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54A64061">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详见第一</w:t>
            </w:r>
            <w:r>
              <w:rPr>
                <w:rFonts w:hint="eastAsia" w:ascii="宋体" w:hAnsi="宋体" w:eastAsia="宋体" w:cs="宋体"/>
                <w:color w:val="000000" w:themeColor="text1"/>
                <w:highlight w:val="none"/>
                <w:lang w:eastAsia="zh-CN"/>
                <w14:textFill>
                  <w14:solidFill>
                    <w14:schemeClr w14:val="tx1"/>
                  </w14:solidFill>
                </w14:textFill>
              </w:rPr>
              <w:t>部分</w:t>
            </w:r>
            <w:r>
              <w:rPr>
                <w:rFonts w:hint="eastAsia" w:ascii="宋体" w:hAnsi="宋体" w:eastAsia="宋体" w:cs="宋体"/>
                <w:color w:val="000000" w:themeColor="text1"/>
                <w:highlight w:val="none"/>
                <w14:textFill>
                  <w14:solidFill>
                    <w14:schemeClr w14:val="tx1"/>
                  </w14:solidFill>
                </w14:textFill>
              </w:rPr>
              <w:t>《竞争性磋商邀请书》。</w:t>
            </w:r>
          </w:p>
        </w:tc>
      </w:tr>
      <w:tr w14:paraId="737B6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1AAE498C">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w:t>
            </w:r>
          </w:p>
        </w:tc>
        <w:tc>
          <w:tcPr>
            <w:tcW w:w="2552" w:type="dxa"/>
            <w:tcBorders>
              <w:top w:val="single" w:color="auto" w:sz="4" w:space="0"/>
              <w:left w:val="single" w:color="auto" w:sz="4" w:space="0"/>
              <w:bottom w:val="single" w:color="auto" w:sz="4" w:space="0"/>
              <w:right w:val="single" w:color="auto" w:sz="4" w:space="0"/>
            </w:tcBorders>
            <w:vAlign w:val="center"/>
          </w:tcPr>
          <w:p w14:paraId="617C4E3B">
            <w:pPr>
              <w:keepNext w:val="0"/>
              <w:keepLines w:val="0"/>
              <w:pageBreakBefore w:val="0"/>
              <w:kinsoku/>
              <w:wordWrap/>
              <w:overflowPunct/>
              <w:topLinePunct w:val="0"/>
              <w:autoSpaceDE/>
              <w:autoSpaceDN/>
              <w:bidi w:val="0"/>
              <w:spacing w:line="320" w:lineRule="exact"/>
              <w:jc w:val="center"/>
              <w:textAlignment w:val="auto"/>
              <w:rPr>
                <w:rFonts w:hint="default" w:ascii="宋体" w:hAnsi="宋体" w:cs="宋体"/>
                <w:b/>
                <w:color w:val="000000" w:themeColor="text1"/>
                <w:highlight w:val="none"/>
                <w:lang w:val="en-US" w:eastAsia="zh-CN"/>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投标报价要求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5C0E7733">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1.本项目以人民币进行报价，报价应包括：设计、设备制造、包装、仓储、运输、安装（含安装所需材料）、保修期、保险与备品备件发生的所有含税费用以及合同实施过程中不可预见费用等，所有货物都必须由</w:t>
            </w:r>
            <w:r>
              <w:rPr>
                <w:rFonts w:hint="eastAsia" w:ascii="宋体" w:hAnsi="宋体" w:eastAsia="宋体" w:cs="宋体"/>
                <w:color w:val="000000" w:themeColor="text1"/>
                <w:highlight w:val="none"/>
                <w:lang w:eastAsia="zh-CN"/>
                <w14:textFill>
                  <w14:solidFill>
                    <w14:schemeClr w14:val="tx1"/>
                  </w14:solidFill>
                </w14:textFill>
              </w:rPr>
              <w:t>成交</w:t>
            </w:r>
            <w:r>
              <w:rPr>
                <w:rFonts w:hint="eastAsia" w:ascii="宋体" w:hAnsi="宋体" w:eastAsia="宋体" w:cs="宋体"/>
                <w:color w:val="000000" w:themeColor="text1"/>
                <w:highlight w:val="none"/>
                <w14:textFill>
                  <w14:solidFill>
                    <w14:schemeClr w14:val="tx1"/>
                  </w14:solidFill>
                </w14:textFill>
              </w:rPr>
              <w:t>供应商专人送达，采购人不代收快递传送货物。项目执行期间项目总金额不变，采购人无须另向</w:t>
            </w:r>
            <w:r>
              <w:rPr>
                <w:rFonts w:hint="eastAsia" w:ascii="宋体" w:hAnsi="宋体" w:eastAsia="宋体" w:cs="宋体"/>
                <w:color w:val="000000" w:themeColor="text1"/>
                <w:highlight w:val="none"/>
                <w:lang w:eastAsia="zh-CN"/>
                <w14:textFill>
                  <w14:solidFill>
                    <w14:schemeClr w14:val="tx1"/>
                  </w14:solidFill>
                </w14:textFill>
              </w:rPr>
              <w:t>成交</w:t>
            </w:r>
            <w:r>
              <w:rPr>
                <w:rFonts w:hint="eastAsia" w:ascii="宋体" w:hAnsi="宋体" w:eastAsia="宋体" w:cs="宋体"/>
                <w:color w:val="000000" w:themeColor="text1"/>
                <w:highlight w:val="none"/>
                <w14:textFill>
                  <w14:solidFill>
                    <w14:schemeClr w14:val="tx1"/>
                  </w14:solidFill>
                </w14:textFill>
              </w:rPr>
              <w:t>供应商支付其他任何费用。</w:t>
            </w:r>
          </w:p>
          <w:p w14:paraId="2DF8F50E">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r>
              <w:rPr>
                <w:rFonts w:hint="eastAsia" w:ascii="宋体" w:hAnsi="宋体" w:eastAsia="宋体" w:cs="宋体"/>
                <w:color w:val="000000" w:themeColor="text1"/>
                <w:highlight w:val="none"/>
                <w:lang w:eastAsia="zh-CN"/>
                <w14:textFill>
                  <w14:solidFill>
                    <w14:schemeClr w14:val="tx1"/>
                  </w14:solidFill>
                </w14:textFill>
              </w:rPr>
              <w:t>供应商</w:t>
            </w:r>
            <w:r>
              <w:rPr>
                <w:rFonts w:hint="eastAsia" w:ascii="宋体" w:hAnsi="宋体" w:eastAsia="宋体" w:cs="宋体"/>
                <w:color w:val="000000" w:themeColor="text1"/>
                <w:highlight w:val="none"/>
                <w14:textFill>
                  <w14:solidFill>
                    <w14:schemeClr w14:val="tx1"/>
                  </w14:solidFill>
                </w14:textFill>
              </w:rPr>
              <w:t>必须对项目整体进行报价，提供所投标设备的详细技术资料，并对其提供的资料的真实性、准确性负责。</w:t>
            </w:r>
          </w:p>
        </w:tc>
      </w:tr>
      <w:tr w14:paraId="636E6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740950D1">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w:t>
            </w:r>
          </w:p>
        </w:tc>
        <w:tc>
          <w:tcPr>
            <w:tcW w:w="2552" w:type="dxa"/>
            <w:tcBorders>
              <w:top w:val="single" w:color="auto" w:sz="4" w:space="0"/>
              <w:left w:val="single" w:color="auto" w:sz="4" w:space="0"/>
              <w:bottom w:val="single" w:color="auto" w:sz="4" w:space="0"/>
              <w:right w:val="single" w:color="auto" w:sz="4" w:space="0"/>
            </w:tcBorders>
            <w:vAlign w:val="center"/>
          </w:tcPr>
          <w:p w14:paraId="5B861722">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合同签订要求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582ADB26">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采购合同由</w:t>
            </w:r>
            <w:r>
              <w:rPr>
                <w:rFonts w:hint="eastAsia" w:ascii="宋体" w:hAnsi="宋体"/>
                <w:color w:val="000000" w:themeColor="text1"/>
                <w:szCs w:val="21"/>
                <w:highlight w:val="none"/>
                <w:lang w:eastAsia="zh-CN"/>
                <w14:textFill>
                  <w14:solidFill>
                    <w14:schemeClr w14:val="tx1"/>
                  </w14:solidFill>
                </w14:textFill>
              </w:rPr>
              <w:t>成交</w:t>
            </w:r>
            <w:r>
              <w:rPr>
                <w:rFonts w:hint="eastAsia" w:ascii="宋体" w:hAnsi="宋体"/>
                <w:color w:val="000000" w:themeColor="text1"/>
                <w:szCs w:val="21"/>
                <w:highlight w:val="none"/>
                <w14:textFill>
                  <w14:solidFill>
                    <w14:schemeClr w14:val="tx1"/>
                  </w14:solidFill>
                </w14:textFill>
              </w:rPr>
              <w:t>供应商凭《</w:t>
            </w:r>
            <w:r>
              <w:rPr>
                <w:rFonts w:hint="eastAsia" w:ascii="宋体" w:hAnsi="宋体"/>
                <w:color w:val="000000" w:themeColor="text1"/>
                <w:szCs w:val="21"/>
                <w:highlight w:val="none"/>
                <w:lang w:eastAsia="zh-CN"/>
                <w14:textFill>
                  <w14:solidFill>
                    <w14:schemeClr w14:val="tx1"/>
                  </w14:solidFill>
                </w14:textFill>
              </w:rPr>
              <w:t>成交</w:t>
            </w:r>
            <w:r>
              <w:rPr>
                <w:rFonts w:hint="eastAsia" w:ascii="宋体" w:hAnsi="宋体"/>
                <w:color w:val="000000" w:themeColor="text1"/>
                <w:szCs w:val="21"/>
                <w:highlight w:val="none"/>
                <w14:textFill>
                  <w14:solidFill>
                    <w14:schemeClr w14:val="tx1"/>
                  </w14:solidFill>
                </w14:textFill>
              </w:rPr>
              <w:t>通知书》与采购人双方签订，签订时间为《</w:t>
            </w:r>
            <w:r>
              <w:rPr>
                <w:rFonts w:hint="eastAsia" w:ascii="宋体" w:hAnsi="宋体"/>
                <w:color w:val="000000" w:themeColor="text1"/>
                <w:szCs w:val="21"/>
                <w:highlight w:val="none"/>
                <w:lang w:eastAsia="zh-CN"/>
                <w14:textFill>
                  <w14:solidFill>
                    <w14:schemeClr w14:val="tx1"/>
                  </w14:solidFill>
                </w14:textFill>
              </w:rPr>
              <w:t>成交</w:t>
            </w:r>
            <w:r>
              <w:rPr>
                <w:rFonts w:hint="eastAsia" w:ascii="宋体" w:hAnsi="宋体"/>
                <w:color w:val="000000" w:themeColor="text1"/>
                <w:szCs w:val="21"/>
                <w:highlight w:val="none"/>
                <w14:textFill>
                  <w14:solidFill>
                    <w14:schemeClr w14:val="tx1"/>
                  </w14:solidFill>
                </w14:textFill>
              </w:rPr>
              <w:t>通知书》发出之日起</w:t>
            </w:r>
            <w:r>
              <w:rPr>
                <w:rFonts w:hint="eastAsia" w:ascii="宋体" w:hAnsi="宋体"/>
                <w:color w:val="000000" w:themeColor="text1"/>
                <w:szCs w:val="21"/>
                <w:highlight w:val="none"/>
                <w:lang w:val="en-US" w:eastAsia="zh-CN"/>
                <w14:textFill>
                  <w14:solidFill>
                    <w14:schemeClr w14:val="tx1"/>
                  </w14:solidFill>
                </w14:textFill>
              </w:rPr>
              <w:t>30</w:t>
            </w:r>
            <w:r>
              <w:rPr>
                <w:rFonts w:hint="eastAsia" w:ascii="宋体" w:hAnsi="宋体"/>
                <w:color w:val="000000" w:themeColor="text1"/>
                <w:szCs w:val="21"/>
                <w:highlight w:val="none"/>
                <w14:textFill>
                  <w14:solidFill>
                    <w14:schemeClr w14:val="tx1"/>
                  </w14:solidFill>
                </w14:textFill>
              </w:rPr>
              <w:t>个日历日内。</w:t>
            </w:r>
          </w:p>
        </w:tc>
      </w:tr>
      <w:tr w14:paraId="13195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0232A71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5</w:t>
            </w:r>
          </w:p>
        </w:tc>
        <w:tc>
          <w:tcPr>
            <w:tcW w:w="2552" w:type="dxa"/>
            <w:tcBorders>
              <w:top w:val="single" w:color="auto" w:sz="4" w:space="0"/>
              <w:left w:val="single" w:color="auto" w:sz="4" w:space="0"/>
              <w:bottom w:val="single" w:color="auto" w:sz="4" w:space="0"/>
              <w:right w:val="single" w:color="auto" w:sz="4" w:space="0"/>
            </w:tcBorders>
            <w:vAlign w:val="center"/>
          </w:tcPr>
          <w:p w14:paraId="195C2A9C">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付款方式</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140584A7">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bookmarkStart w:id="115" w:name="_Hlk166964368"/>
            <w:r>
              <w:rPr>
                <w:rFonts w:hint="eastAsia" w:ascii="宋体" w:hAnsi="宋体" w:eastAsia="宋体" w:cs="宋体"/>
                <w:color w:val="000000" w:themeColor="text1"/>
                <w:highlight w:val="none"/>
                <w14:textFill>
                  <w14:solidFill>
                    <w14:schemeClr w14:val="tx1"/>
                  </w14:solidFill>
                </w14:textFill>
              </w:rPr>
              <w:t>1</w:t>
            </w:r>
            <w:bookmarkStart w:id="116" w:name="OLE_LINK24"/>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设备完成安装、调试并达到合同约定的技术标准、质量标准及运行要求后，成交供应商应向采购人提交验收申请及完整的验收资料，双方按照合同约定的验收程序进行验收并签署最终验收合格报告。采购人在双方签署最终验收合格报告且在双方确认</w:t>
            </w:r>
            <w:r>
              <w:rPr>
                <w:rFonts w:hint="eastAsia" w:ascii="宋体" w:hAnsi="宋体" w:eastAsia="宋体" w:cs="宋体"/>
                <w:color w:val="000000" w:themeColor="text1"/>
                <w:highlight w:val="none"/>
                <w14:textFill>
                  <w14:solidFill>
                    <w14:schemeClr w14:val="tx1"/>
                  </w14:solidFill>
                </w14:textFill>
              </w:rPr>
              <w:t>全部</w:t>
            </w:r>
            <w:r>
              <w:rPr>
                <w:rFonts w:hint="eastAsia" w:ascii="宋体" w:hAnsi="宋体" w:eastAsia="宋体" w:cs="宋体"/>
                <w:color w:val="000000" w:themeColor="text1"/>
                <w:highlight w:val="none"/>
                <w:lang w:val="en-US" w:eastAsia="zh-CN"/>
                <w14:textFill>
                  <w14:solidFill>
                    <w14:schemeClr w14:val="tx1"/>
                  </w14:solidFill>
                </w14:textFill>
              </w:rPr>
              <w:t>项目</w:t>
            </w:r>
            <w:r>
              <w:rPr>
                <w:rFonts w:hint="eastAsia" w:ascii="宋体" w:hAnsi="宋体" w:eastAsia="宋体" w:cs="宋体"/>
                <w:color w:val="000000" w:themeColor="text1"/>
                <w:highlight w:val="none"/>
                <w14:textFill>
                  <w14:solidFill>
                    <w14:schemeClr w14:val="tx1"/>
                  </w14:solidFill>
                </w14:textFill>
              </w:rPr>
              <w:t>设备整体交付</w:t>
            </w:r>
            <w:r>
              <w:rPr>
                <w:rFonts w:hint="eastAsia" w:ascii="宋体" w:hAnsi="宋体" w:eastAsia="宋体" w:cs="宋体"/>
                <w:color w:val="000000" w:themeColor="text1"/>
                <w:highlight w:val="none"/>
                <w:lang w:val="en-US" w:eastAsia="zh-CN"/>
                <w14:textFill>
                  <w14:solidFill>
                    <w14:schemeClr w14:val="tx1"/>
                  </w14:solidFill>
                </w14:textFill>
              </w:rPr>
              <w:t>后，采购人</w:t>
            </w:r>
            <w:r>
              <w:rPr>
                <w:rFonts w:hint="eastAsia" w:ascii="宋体" w:hAnsi="宋体" w:eastAsia="宋体" w:cs="宋体"/>
                <w:color w:val="000000" w:themeColor="text1"/>
                <w:highlight w:val="none"/>
                <w14:textFill>
                  <w14:solidFill>
                    <w14:schemeClr w14:val="tx1"/>
                  </w14:solidFill>
                </w14:textFill>
              </w:rPr>
              <w:t>向</w:t>
            </w:r>
            <w:r>
              <w:rPr>
                <w:rFonts w:hint="eastAsia" w:ascii="宋体" w:hAnsi="宋体" w:eastAsia="宋体" w:cs="宋体"/>
                <w:color w:val="000000" w:themeColor="text1"/>
                <w:highlight w:val="none"/>
                <w:lang w:val="en-US" w:eastAsia="zh-CN"/>
                <w14:textFill>
                  <w14:solidFill>
                    <w14:schemeClr w14:val="tx1"/>
                  </w14:solidFill>
                </w14:textFill>
              </w:rPr>
              <w:t>成交供应商</w:t>
            </w:r>
            <w:r>
              <w:rPr>
                <w:rFonts w:hint="eastAsia" w:ascii="宋体" w:hAnsi="宋体" w:eastAsia="宋体" w:cs="宋体"/>
                <w:color w:val="000000" w:themeColor="text1"/>
                <w:highlight w:val="none"/>
                <w14:textFill>
                  <w14:solidFill>
                    <w14:schemeClr w14:val="tx1"/>
                  </w14:solidFill>
                </w14:textFill>
              </w:rPr>
              <w:t>支付</w:t>
            </w:r>
            <w:r>
              <w:rPr>
                <w:rFonts w:hint="eastAsia" w:ascii="宋体" w:hAnsi="宋体" w:eastAsia="宋体" w:cs="宋体"/>
                <w:color w:val="000000" w:themeColor="text1"/>
                <w:highlight w:val="none"/>
                <w:lang w:val="en-US" w:eastAsia="zh-CN"/>
                <w14:textFill>
                  <w14:solidFill>
                    <w14:schemeClr w14:val="tx1"/>
                  </w14:solidFill>
                </w14:textFill>
              </w:rPr>
              <w:t>合同</w:t>
            </w:r>
            <w:r>
              <w:rPr>
                <w:rFonts w:hint="eastAsia" w:ascii="宋体" w:hAnsi="宋体" w:eastAsia="宋体" w:cs="宋体"/>
                <w:color w:val="000000" w:themeColor="text1"/>
                <w:highlight w:val="none"/>
                <w14:textFill>
                  <w14:solidFill>
                    <w14:schemeClr w14:val="tx1"/>
                  </w14:solidFill>
                </w14:textFill>
              </w:rPr>
              <w:t>款项</w:t>
            </w:r>
            <w:r>
              <w:rPr>
                <w:rFonts w:hint="eastAsia" w:ascii="宋体" w:hAnsi="宋体" w:eastAsia="宋体" w:cs="宋体"/>
                <w:color w:val="000000" w:themeColor="text1"/>
                <w:highlight w:val="none"/>
                <w:lang w:eastAsia="zh-CN"/>
                <w14:textFill>
                  <w14:solidFill>
                    <w14:schemeClr w14:val="tx1"/>
                  </w14:solidFill>
                </w14:textFill>
              </w:rPr>
              <w:t>。</w:t>
            </w:r>
          </w:p>
          <w:bookmarkEnd w:id="115"/>
          <w:bookmarkEnd w:id="116"/>
          <w:p w14:paraId="6B77EF80">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r>
              <w:rPr>
                <w:rFonts w:hint="eastAsia" w:ascii="宋体" w:hAnsi="宋体" w:eastAsia="宋体" w:cs="宋体"/>
                <w:color w:val="000000" w:themeColor="text1"/>
                <w:highlight w:val="none"/>
                <w:lang w:eastAsia="zh-CN"/>
                <w14:textFill>
                  <w14:solidFill>
                    <w14:schemeClr w14:val="tx1"/>
                  </w14:solidFill>
                </w14:textFill>
              </w:rPr>
              <w:t>成交</w:t>
            </w:r>
            <w:r>
              <w:rPr>
                <w:rFonts w:hint="eastAsia" w:ascii="宋体" w:hAnsi="宋体" w:eastAsia="宋体" w:cs="宋体"/>
                <w:color w:val="000000" w:themeColor="text1"/>
                <w:highlight w:val="none"/>
                <w14:textFill>
                  <w14:solidFill>
                    <w14:schemeClr w14:val="tx1"/>
                  </w14:solidFill>
                </w14:textFill>
              </w:rPr>
              <w:t>供应商凭以下有效文件与采购人结算：</w:t>
            </w:r>
          </w:p>
          <w:p w14:paraId="796C5863">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a.合同；</w:t>
            </w:r>
          </w:p>
          <w:p w14:paraId="6CA57D8B">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b.</w:t>
            </w:r>
            <w:r>
              <w:rPr>
                <w:rFonts w:hint="eastAsia" w:ascii="宋体" w:hAnsi="宋体" w:eastAsia="宋体" w:cs="宋体"/>
                <w:color w:val="000000" w:themeColor="text1"/>
                <w:highlight w:val="none"/>
                <w:lang w:eastAsia="zh-CN"/>
                <w14:textFill>
                  <w14:solidFill>
                    <w14:schemeClr w14:val="tx1"/>
                  </w14:solidFill>
                </w14:textFill>
              </w:rPr>
              <w:t>成交</w:t>
            </w:r>
            <w:r>
              <w:rPr>
                <w:rFonts w:hint="eastAsia" w:ascii="宋体" w:hAnsi="宋体" w:eastAsia="宋体" w:cs="宋体"/>
                <w:color w:val="000000" w:themeColor="text1"/>
                <w:highlight w:val="none"/>
                <w14:textFill>
                  <w14:solidFill>
                    <w14:schemeClr w14:val="tx1"/>
                  </w14:solidFill>
                </w14:textFill>
              </w:rPr>
              <w:t>供应商开具的正式发票；</w:t>
            </w:r>
          </w:p>
          <w:p w14:paraId="52DAFDC9">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c.验收报告（加盖采购人公章）；</w:t>
            </w:r>
          </w:p>
          <w:p w14:paraId="0FC8D9BE">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d.中标（成交）通知书。</w:t>
            </w:r>
          </w:p>
          <w:p w14:paraId="31A9FC78">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3.实际支付计划按签约合同约定的条款执行，最终以财政资金为准。本项目所指的付款时间为采购人向支付部门提出支付申请的时间(不含支付部门审查时间和支付时间),采购人负责按合同约定及时办理付款申请手续，若因财政资金不到位引起服务款不能按合同要求或有关规定支付的，采购人不承担因延期付款给中标单位造成的各类损失(包括但不限于利息、连带责任等)。中标人不得以资金付款期限已过为由向采购人索赔或支付违约金。</w:t>
            </w:r>
          </w:p>
        </w:tc>
      </w:tr>
      <w:tr w14:paraId="46867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119675D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6</w:t>
            </w:r>
          </w:p>
        </w:tc>
        <w:tc>
          <w:tcPr>
            <w:tcW w:w="2552" w:type="dxa"/>
            <w:tcBorders>
              <w:top w:val="single" w:color="auto" w:sz="4" w:space="0"/>
              <w:left w:val="single" w:color="auto" w:sz="4" w:space="0"/>
              <w:bottom w:val="single" w:color="auto" w:sz="4" w:space="0"/>
              <w:right w:val="single" w:color="auto" w:sz="4" w:space="0"/>
            </w:tcBorders>
            <w:vAlign w:val="center"/>
          </w:tcPr>
          <w:p w14:paraId="7A4BAB65">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bookmarkStart w:id="117" w:name="_Toc13252"/>
            <w:r>
              <w:rPr>
                <w:rFonts w:hint="eastAsia" w:ascii="宋体" w:hAnsi="宋体"/>
                <w:b/>
                <w:color w:val="000000" w:themeColor="text1"/>
                <w:kern w:val="0"/>
                <w:szCs w:val="21"/>
                <w:highlight w:val="none"/>
                <w14:textFill>
                  <w14:solidFill>
                    <w14:schemeClr w14:val="tx1"/>
                  </w14:solidFill>
                </w14:textFill>
              </w:rPr>
              <w:t>安装、调试与验收（交付与验收）</w:t>
            </w:r>
            <w:bookmarkEnd w:id="117"/>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068460ED">
            <w:pPr>
              <w:keepNext w:val="0"/>
              <w:keepLines w:val="0"/>
              <w:pageBreakBefore w:val="0"/>
              <w:kinsoku/>
              <w:wordWrap/>
              <w:overflowPunct/>
              <w:topLinePunct w:val="0"/>
              <w:autoSpaceDE/>
              <w:autoSpaceDN/>
              <w:bidi w:val="0"/>
              <w:spacing w:line="320" w:lineRule="exact"/>
              <w:textAlignment w:val="auto"/>
              <w:rPr>
                <w:rFonts w:hint="default" w:ascii="宋体" w:hAnsi="宋体" w:eastAsia="宋体" w:cs="宋体"/>
                <w:color w:val="000000" w:themeColor="text1"/>
                <w:highlight w:val="none"/>
                <w:lang w:val="en-US" w:eastAsia="zh-CN"/>
                <w14:textFill>
                  <w14:solidFill>
                    <w14:schemeClr w14:val="tx1"/>
                  </w14:solidFill>
                </w14:textFill>
              </w:rPr>
            </w:pPr>
            <w:r>
              <w:rPr>
                <w:rFonts w:hint="default" w:ascii="宋体" w:hAnsi="宋体" w:eastAsia="宋体" w:cs="宋体"/>
                <w:color w:val="000000" w:themeColor="text1"/>
                <w:highlight w:val="none"/>
                <w:lang w:val="en-US" w:eastAsia="zh-CN"/>
                <w14:textFill>
                  <w14:solidFill>
                    <w14:schemeClr w14:val="tx1"/>
                  </w14:solidFill>
                </w14:textFill>
              </w:rPr>
              <w:t>1.安装、调试：由成交供应商负责在采购人现场进行整机安装、调试及试运行。供应商完成安装调试后应向采购人提交调试报告，试运行15个工作日设备运行无异常的，视为安装调试合格。</w:t>
            </w:r>
          </w:p>
          <w:p w14:paraId="29665D31">
            <w:pPr>
              <w:keepNext w:val="0"/>
              <w:keepLines w:val="0"/>
              <w:pageBreakBefore w:val="0"/>
              <w:kinsoku/>
              <w:wordWrap/>
              <w:overflowPunct/>
              <w:topLinePunct w:val="0"/>
              <w:autoSpaceDE/>
              <w:autoSpaceDN/>
              <w:bidi w:val="0"/>
              <w:spacing w:line="320" w:lineRule="exact"/>
              <w:textAlignment w:val="auto"/>
              <w:rPr>
                <w:rFonts w:hint="default" w:ascii="宋体" w:hAnsi="宋体" w:eastAsia="宋体" w:cs="宋体"/>
                <w:color w:val="000000" w:themeColor="text1"/>
                <w:highlight w:val="none"/>
                <w:lang w:val="en-US" w:eastAsia="zh-CN"/>
                <w14:textFill>
                  <w14:solidFill>
                    <w14:schemeClr w14:val="tx1"/>
                  </w14:solidFill>
                </w14:textFill>
              </w:rPr>
            </w:pPr>
            <w:r>
              <w:rPr>
                <w:rFonts w:hint="default" w:ascii="宋体" w:hAnsi="宋体" w:eastAsia="宋体" w:cs="宋体"/>
                <w:color w:val="000000" w:themeColor="text1"/>
                <w:highlight w:val="none"/>
                <w:lang w:val="en-US" w:eastAsia="zh-CN"/>
                <w14:textFill>
                  <w14:solidFill>
                    <w14:schemeClr w14:val="tx1"/>
                  </w14:solidFill>
                </w14:textFill>
              </w:rPr>
              <w:t>2.验收：按照国家有关标准和招标文件的规定采购人进行验收。采购人收到供应商交付的设备及安装调试完成通知后，应在15个工作日内组织验收；验收不合格的，供应商应在15个工作日内完成整改并重新提请验收；供应商交付后采购人逾期7个工作日未书面提出异议的，视为验收合格。 验收过程中发现设备不符合约定标准的，供应商应在采购人要求的15日内完成整改并重新提请验收，逾期未整改或整改后仍不合格的，采购人有权拒收，供应商承担违约责任。</w:t>
            </w:r>
          </w:p>
        </w:tc>
      </w:tr>
      <w:tr w14:paraId="70241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00D8C1A3">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7</w:t>
            </w:r>
          </w:p>
        </w:tc>
        <w:tc>
          <w:tcPr>
            <w:tcW w:w="2552" w:type="dxa"/>
            <w:tcBorders>
              <w:top w:val="single" w:color="auto" w:sz="4" w:space="0"/>
              <w:left w:val="single" w:color="auto" w:sz="4" w:space="0"/>
              <w:bottom w:val="single" w:color="auto" w:sz="4" w:space="0"/>
              <w:right w:val="single" w:color="auto" w:sz="4" w:space="0"/>
            </w:tcBorders>
            <w:vAlign w:val="center"/>
          </w:tcPr>
          <w:p w14:paraId="43FC7A1B">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b/>
                <w:color w:val="000000" w:themeColor="text1"/>
                <w:kern w:val="0"/>
                <w:szCs w:val="21"/>
                <w:highlight w:val="none"/>
                <w14:textFill>
                  <w14:solidFill>
                    <w14:schemeClr w14:val="tx1"/>
                  </w14:solidFill>
                </w14:textFill>
              </w:rPr>
              <w:t>售后服务</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2F21EF11">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1.需有定期回访、维护。保修条款严格按国家规定/厂商规定（两者取高标准为准）执行。</w:t>
            </w:r>
          </w:p>
          <w:p w14:paraId="0C23F96C">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2.售后服务、保修服务齐全，且均按有关国家标准规定执行。除特殊说明外，所有设备按原厂提供的要求保修。</w:t>
            </w:r>
          </w:p>
          <w:p w14:paraId="27A830F4">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3.在规定的完成期限内，成交供应商应提供系统维护所需的工作人员和材料，对产品进行定期或不定期的预防维护，使其系统保持良好的运行状态。</w:t>
            </w:r>
          </w:p>
          <w:p w14:paraId="1BD0A889">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4.免费维护期满后，成交供应商提供的后续维护服务费用不得高于本次设备采购同类服务的市场公允价格，且采购人有权自主选择第三方提供维护服务，成交供应商不得设置技术壁垒阻碍。</w:t>
            </w:r>
          </w:p>
          <w:p w14:paraId="1F9449E7">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5.成交供应商应在交付设备的同时，向采购人提供全套设备的原厂证明、合格证书、检测报告、操作手册、维护手册、保修凭证等纸质及电子资料，资料不全的，采购人有权拒收设备。</w:t>
            </w:r>
          </w:p>
          <w:p w14:paraId="4DD237CA">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6.成交供应商要提供至少1次的免费培训（不限人数），保证采购人技术人员达到熟练操作、维护的程度，能进行一般的日常维护管理和检修，并能够处理简单的软、硬件故障。</w:t>
            </w:r>
          </w:p>
          <w:p w14:paraId="40066EAD">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7.对提供的产品免费保修期（质保期）不少于8年（自最终验收合格之日起算），质保期内免费提供每年一次年度现场检测服务、出具正式检测报告；现场检测过程中发现的设备隐患应在【7】个工作日内免费完成整改。保修期（质保期）内提供7×24小时技术支持，故障报修后24小时内响应、必要时72小时内到达现场。</w:t>
            </w:r>
          </w:p>
        </w:tc>
      </w:tr>
      <w:tr w14:paraId="09533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right w:val="single" w:color="auto" w:sz="4" w:space="0"/>
            </w:tcBorders>
            <w:shd w:val="clear" w:color="auto" w:fill="auto"/>
            <w:vAlign w:val="center"/>
          </w:tcPr>
          <w:p w14:paraId="37075AB0">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8</w:t>
            </w:r>
          </w:p>
        </w:tc>
        <w:tc>
          <w:tcPr>
            <w:tcW w:w="2552" w:type="dxa"/>
            <w:tcBorders>
              <w:top w:val="single" w:color="auto" w:sz="4" w:space="0"/>
              <w:left w:val="single" w:color="auto" w:sz="4" w:space="0"/>
              <w:right w:val="single" w:color="auto" w:sz="4" w:space="0"/>
            </w:tcBorders>
            <w:vAlign w:val="center"/>
          </w:tcPr>
          <w:p w14:paraId="6A588F0A">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lang w:eastAsia="zh-CN"/>
                <w14:textFill>
                  <w14:solidFill>
                    <w14:schemeClr w14:val="tx1"/>
                  </w14:solidFill>
                </w14:textFill>
              </w:rPr>
              <w:t>磋商保证金</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52DF86AA">
            <w:pPr>
              <w:keepNext w:val="0"/>
              <w:keepLines w:val="0"/>
              <w:pageBreakBefore w:val="0"/>
              <w:kinsoku/>
              <w:wordWrap/>
              <w:overflowPunct/>
              <w:topLinePunct w:val="0"/>
              <w:autoSpaceDE/>
              <w:autoSpaceDN/>
              <w:bidi w:val="0"/>
              <w:snapToGrid w:val="0"/>
              <w:spacing w:line="320" w:lineRule="exact"/>
              <w:ind w:left="316" w:hanging="316" w:hangingChars="150"/>
              <w:jc w:val="left"/>
              <w:textAlignment w:val="auto"/>
              <w:rPr>
                <w:rFonts w:hint="eastAsia" w:ascii="宋体" w:hAnsi="宋体" w:eastAsia="宋体" w:cs="宋体"/>
                <w:b/>
                <w:color w:val="000000" w:themeColor="text1"/>
                <w:szCs w:val="21"/>
                <w:highlight w:val="none"/>
                <w:lang w:val="en-US" w:eastAsia="zh-CN"/>
                <w14:textFill>
                  <w14:solidFill>
                    <w14:schemeClr w14:val="tx1"/>
                  </w14:solidFill>
                </w14:textFill>
              </w:rPr>
            </w:pPr>
            <w:r>
              <w:rPr>
                <w:rFonts w:hint="eastAsia" w:ascii="宋体" w:hAnsi="宋体" w:eastAsia="宋体" w:cs="宋体"/>
                <w:b/>
                <w:color w:val="000000" w:themeColor="text1"/>
                <w:szCs w:val="21"/>
                <w:highlight w:val="none"/>
                <w:lang w:val="en-US" w:eastAsia="zh-CN"/>
                <w14:textFill>
                  <w14:solidFill>
                    <w14:schemeClr w14:val="tx1"/>
                  </w14:solidFill>
                </w14:textFill>
              </w:rPr>
              <w:t>不收取。</w:t>
            </w:r>
          </w:p>
        </w:tc>
      </w:tr>
      <w:tr w14:paraId="3D6B1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jc w:val="center"/>
        </w:trPr>
        <w:tc>
          <w:tcPr>
            <w:tcW w:w="675" w:type="dxa"/>
            <w:vMerge w:val="restart"/>
            <w:tcBorders>
              <w:top w:val="single" w:color="auto" w:sz="4" w:space="0"/>
              <w:left w:val="single" w:color="auto" w:sz="4" w:space="0"/>
              <w:right w:val="single" w:color="auto" w:sz="4" w:space="0"/>
            </w:tcBorders>
            <w:vAlign w:val="center"/>
          </w:tcPr>
          <w:p w14:paraId="186C9A3A">
            <w:pPr>
              <w:keepNext w:val="0"/>
              <w:keepLines w:val="0"/>
              <w:pageBreakBefore w:val="0"/>
              <w:kinsoku/>
              <w:wordWrap/>
              <w:overflowPunct/>
              <w:topLinePunct w:val="0"/>
              <w:autoSpaceDE/>
              <w:autoSpaceDN/>
              <w:bidi w:val="0"/>
              <w:spacing w:line="320" w:lineRule="exact"/>
              <w:jc w:val="center"/>
              <w:textAlignment w:val="auto"/>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9</w:t>
            </w:r>
          </w:p>
        </w:tc>
        <w:tc>
          <w:tcPr>
            <w:tcW w:w="2552" w:type="dxa"/>
            <w:vMerge w:val="restart"/>
            <w:tcBorders>
              <w:top w:val="single" w:color="auto" w:sz="4" w:space="0"/>
              <w:left w:val="single" w:color="auto" w:sz="4" w:space="0"/>
              <w:right w:val="single" w:color="auto" w:sz="4" w:space="0"/>
            </w:tcBorders>
            <w:vAlign w:val="center"/>
          </w:tcPr>
          <w:p w14:paraId="29B8A46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成交服务费</w:t>
            </w:r>
          </w:p>
          <w:p w14:paraId="5B96660A">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（以银行转账、电汇方式提交）</w:t>
            </w:r>
          </w:p>
        </w:tc>
        <w:tc>
          <w:tcPr>
            <w:tcW w:w="1871" w:type="dxa"/>
            <w:tcBorders>
              <w:top w:val="single" w:color="auto" w:sz="4" w:space="0"/>
              <w:left w:val="single" w:color="auto" w:sz="4" w:space="0"/>
              <w:bottom w:val="single" w:color="auto" w:sz="4" w:space="0"/>
              <w:right w:val="single" w:color="auto" w:sz="4" w:space="0"/>
            </w:tcBorders>
            <w:vAlign w:val="center"/>
          </w:tcPr>
          <w:p w14:paraId="44E253AD">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收费标准：</w:t>
            </w:r>
          </w:p>
        </w:tc>
        <w:tc>
          <w:tcPr>
            <w:tcW w:w="4224" w:type="dxa"/>
            <w:tcBorders>
              <w:top w:val="single" w:color="auto" w:sz="4" w:space="0"/>
              <w:left w:val="single" w:color="auto" w:sz="4" w:space="0"/>
              <w:bottom w:val="single" w:color="auto" w:sz="4" w:space="0"/>
              <w:right w:val="single" w:color="auto" w:sz="4" w:space="0"/>
            </w:tcBorders>
            <w:vAlign w:val="center"/>
          </w:tcPr>
          <w:p w14:paraId="262354C6">
            <w:pPr>
              <w:keepNext w:val="0"/>
              <w:keepLines w:val="0"/>
              <w:pageBreakBefore w:val="0"/>
              <w:widowControl/>
              <w:kinsoku/>
              <w:wordWrap/>
              <w:overflowPunct/>
              <w:topLinePunct w:val="0"/>
              <w:autoSpaceDE/>
              <w:autoSpaceDN/>
              <w:bidi w:val="0"/>
              <w:spacing w:line="320" w:lineRule="exact"/>
              <w:jc w:val="left"/>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lang w:val="en-US" w:eastAsia="zh-CN"/>
                <w14:textFill>
                  <w14:solidFill>
                    <w14:schemeClr w14:val="tx1"/>
                  </w14:solidFill>
                </w14:textFill>
              </w:rPr>
              <w:t>参考</w:t>
            </w:r>
            <w:r>
              <w:rPr>
                <w:rFonts w:hint="eastAsia" w:ascii="宋体" w:hAnsi="宋体" w:eastAsia="宋体" w:cs="宋体"/>
                <w:bCs/>
                <w:color w:val="000000" w:themeColor="text1"/>
                <w:szCs w:val="21"/>
                <w:highlight w:val="none"/>
                <w14:textFill>
                  <w14:solidFill>
                    <w14:schemeClr w14:val="tx1"/>
                  </w14:solidFill>
                </w14:textFill>
              </w:rPr>
              <w:t>发改价格[2011]534号文的规定，招标代理服务费按差额定率累进法计算</w:t>
            </w:r>
            <w:r>
              <w:rPr>
                <w:rFonts w:hint="eastAsia" w:ascii="宋体" w:hAnsi="宋体" w:eastAsia="宋体" w:cs="宋体"/>
                <w:bCs/>
                <w:color w:val="000000" w:themeColor="text1"/>
                <w:szCs w:val="21"/>
                <w:highlight w:val="none"/>
                <w:lang w:eastAsia="zh-CN"/>
                <w14:textFill>
                  <w14:solidFill>
                    <w14:schemeClr w14:val="tx1"/>
                  </w14:solidFill>
                </w14:textFill>
              </w:rPr>
              <w:t>。</w:t>
            </w:r>
            <w:r>
              <w:rPr>
                <w:rFonts w:hint="eastAsia" w:ascii="宋体" w:hAnsi="宋体" w:eastAsia="宋体" w:cs="宋体"/>
                <w:bCs/>
                <w:color w:val="000000" w:themeColor="text1"/>
                <w:szCs w:val="21"/>
                <w:highlight w:val="none"/>
                <w14:textFill>
                  <w14:solidFill>
                    <w14:schemeClr w14:val="tx1"/>
                  </w14:solidFill>
                </w14:textFill>
              </w:rPr>
              <w:t>招标代理服务费用不足</w:t>
            </w:r>
            <w:r>
              <w:rPr>
                <w:rFonts w:hint="eastAsia" w:ascii="宋体" w:hAnsi="宋体" w:cs="宋体"/>
                <w:bCs/>
                <w:color w:val="000000" w:themeColor="text1"/>
                <w:szCs w:val="21"/>
                <w:highlight w:val="none"/>
                <w:lang w:val="en-US" w:eastAsia="zh-CN"/>
                <w14:textFill>
                  <w14:solidFill>
                    <w14:schemeClr w14:val="tx1"/>
                  </w14:solidFill>
                </w14:textFill>
              </w:rPr>
              <w:t>4600</w:t>
            </w:r>
            <w:r>
              <w:rPr>
                <w:rFonts w:hint="eastAsia" w:ascii="宋体" w:hAnsi="宋体" w:eastAsia="宋体" w:cs="宋体"/>
                <w:bCs/>
                <w:color w:val="000000" w:themeColor="text1"/>
                <w:szCs w:val="21"/>
                <w:highlight w:val="none"/>
                <w14:textFill>
                  <w14:solidFill>
                    <w14:schemeClr w14:val="tx1"/>
                  </w14:solidFill>
                </w14:textFill>
              </w:rPr>
              <w:t>元的按</w:t>
            </w:r>
            <w:r>
              <w:rPr>
                <w:rFonts w:hint="eastAsia" w:ascii="宋体" w:hAnsi="宋体" w:cs="宋体"/>
                <w:bCs/>
                <w:color w:val="000000" w:themeColor="text1"/>
                <w:szCs w:val="21"/>
                <w:highlight w:val="none"/>
                <w:lang w:val="en-US" w:eastAsia="zh-CN"/>
                <w14:textFill>
                  <w14:solidFill>
                    <w14:schemeClr w14:val="tx1"/>
                  </w14:solidFill>
                </w14:textFill>
              </w:rPr>
              <w:t>4600</w:t>
            </w:r>
            <w:r>
              <w:rPr>
                <w:rFonts w:hint="eastAsia" w:ascii="宋体" w:hAnsi="宋体" w:eastAsia="宋体" w:cs="宋体"/>
                <w:bCs/>
                <w:color w:val="000000" w:themeColor="text1"/>
                <w:szCs w:val="21"/>
                <w:highlight w:val="none"/>
                <w14:textFill>
                  <w14:solidFill>
                    <w14:schemeClr w14:val="tx1"/>
                  </w14:solidFill>
                </w14:textFill>
              </w:rPr>
              <w:t>元计算。</w:t>
            </w:r>
            <w:r>
              <w:rPr>
                <w:rFonts w:hint="eastAsia" w:ascii="宋体" w:hAnsi="宋体" w:eastAsia="宋体" w:cs="宋体"/>
                <w:bCs/>
                <w:color w:val="000000" w:themeColor="text1"/>
                <w:szCs w:val="21"/>
                <w:highlight w:val="none"/>
                <w:lang w:eastAsia="zh-CN"/>
                <w14:textFill>
                  <w14:solidFill>
                    <w14:schemeClr w14:val="tx1"/>
                  </w14:solidFill>
                </w14:textFill>
              </w:rPr>
              <w:t>成交服务费</w:t>
            </w:r>
            <w:r>
              <w:rPr>
                <w:rFonts w:hint="eastAsia" w:ascii="宋体" w:hAnsi="宋体" w:eastAsia="宋体" w:cs="宋体"/>
                <w:bCs/>
                <w:color w:val="000000" w:themeColor="text1"/>
                <w:szCs w:val="21"/>
                <w:highlight w:val="none"/>
                <w14:textFill>
                  <w14:solidFill>
                    <w14:schemeClr w14:val="tx1"/>
                  </w14:solidFill>
                </w14:textFill>
              </w:rPr>
              <w:t>由</w:t>
            </w:r>
            <w:r>
              <w:rPr>
                <w:rFonts w:hint="eastAsia" w:ascii="宋体" w:hAnsi="宋体" w:eastAsia="宋体" w:cs="宋体"/>
                <w:bCs/>
                <w:color w:val="000000" w:themeColor="text1"/>
                <w:szCs w:val="21"/>
                <w:highlight w:val="none"/>
                <w:lang w:eastAsia="zh-CN"/>
                <w14:textFill>
                  <w14:solidFill>
                    <w14:schemeClr w14:val="tx1"/>
                  </w14:solidFill>
                </w14:textFill>
              </w:rPr>
              <w:t>成交人</w:t>
            </w:r>
            <w:r>
              <w:rPr>
                <w:rFonts w:hint="eastAsia" w:ascii="宋体" w:hAnsi="宋体" w:eastAsia="宋体" w:cs="宋体"/>
                <w:bCs/>
                <w:color w:val="000000" w:themeColor="text1"/>
                <w:szCs w:val="21"/>
                <w:highlight w:val="none"/>
                <w14:textFill>
                  <w14:solidFill>
                    <w14:schemeClr w14:val="tx1"/>
                  </w14:solidFill>
                </w14:textFill>
              </w:rPr>
              <w:t>在领取</w:t>
            </w:r>
            <w:r>
              <w:rPr>
                <w:rFonts w:hint="eastAsia" w:ascii="宋体" w:hAnsi="宋体" w:eastAsia="宋体" w:cs="宋体"/>
                <w:bCs/>
                <w:color w:val="000000" w:themeColor="text1"/>
                <w:szCs w:val="21"/>
                <w:highlight w:val="none"/>
                <w:lang w:eastAsia="zh-CN"/>
                <w14:textFill>
                  <w14:solidFill>
                    <w14:schemeClr w14:val="tx1"/>
                  </w14:solidFill>
                </w14:textFill>
              </w:rPr>
              <w:t>成交通知书</w:t>
            </w:r>
            <w:r>
              <w:rPr>
                <w:rFonts w:hint="eastAsia" w:ascii="宋体" w:hAnsi="宋体" w:eastAsia="宋体" w:cs="宋体"/>
                <w:bCs/>
                <w:color w:val="000000" w:themeColor="text1"/>
                <w:szCs w:val="21"/>
                <w:highlight w:val="none"/>
                <w14:textFill>
                  <w14:solidFill>
                    <w14:schemeClr w14:val="tx1"/>
                  </w14:solidFill>
                </w14:textFill>
              </w:rPr>
              <w:t>前以银行转账方式一次性支付。</w:t>
            </w:r>
          </w:p>
        </w:tc>
      </w:tr>
      <w:tr w14:paraId="409E3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6BDE5F7C">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7D350198">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4D6319E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开户名称</w:t>
            </w:r>
          </w:p>
        </w:tc>
        <w:tc>
          <w:tcPr>
            <w:tcW w:w="4224" w:type="dxa"/>
            <w:tcBorders>
              <w:top w:val="single" w:color="auto" w:sz="4" w:space="0"/>
              <w:left w:val="single" w:color="auto" w:sz="4" w:space="0"/>
              <w:bottom w:val="single" w:color="auto" w:sz="4" w:space="0"/>
              <w:right w:val="single" w:color="auto" w:sz="4" w:space="0"/>
            </w:tcBorders>
            <w:vAlign w:val="center"/>
          </w:tcPr>
          <w:p w14:paraId="5054A8D0">
            <w:pPr>
              <w:keepNext w:val="0"/>
              <w:keepLines w:val="0"/>
              <w:pageBreakBefore w:val="0"/>
              <w:widowControl/>
              <w:kinsoku/>
              <w:wordWrap/>
              <w:overflowPunct/>
              <w:topLinePunct w:val="0"/>
              <w:autoSpaceDE/>
              <w:autoSpaceDN/>
              <w:bidi w:val="0"/>
              <w:spacing w:line="320" w:lineRule="exact"/>
              <w:jc w:val="left"/>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广东业信采购招标有限公司</w:t>
            </w:r>
          </w:p>
        </w:tc>
      </w:tr>
      <w:tr w14:paraId="59D05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1B159BC4">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68606FCE">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2AEB55B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账    号</w:t>
            </w:r>
          </w:p>
        </w:tc>
        <w:tc>
          <w:tcPr>
            <w:tcW w:w="4224" w:type="dxa"/>
            <w:tcBorders>
              <w:top w:val="single" w:color="auto" w:sz="4" w:space="0"/>
              <w:left w:val="single" w:color="auto" w:sz="4" w:space="0"/>
              <w:bottom w:val="single" w:color="auto" w:sz="4" w:space="0"/>
              <w:right w:val="single" w:color="auto" w:sz="4" w:space="0"/>
            </w:tcBorders>
            <w:vAlign w:val="center"/>
          </w:tcPr>
          <w:p w14:paraId="26A48916">
            <w:pPr>
              <w:keepNext w:val="0"/>
              <w:keepLines w:val="0"/>
              <w:pageBreakBefore w:val="0"/>
              <w:widowControl/>
              <w:kinsoku/>
              <w:wordWrap/>
              <w:overflowPunct/>
              <w:topLinePunct w:val="0"/>
              <w:autoSpaceDE/>
              <w:autoSpaceDN/>
              <w:bidi w:val="0"/>
              <w:spacing w:line="320" w:lineRule="exact"/>
              <w:jc w:val="left"/>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44547801040002249</w:t>
            </w:r>
          </w:p>
        </w:tc>
      </w:tr>
      <w:tr w14:paraId="57651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bottom w:val="single" w:color="auto" w:sz="4" w:space="0"/>
              <w:right w:val="single" w:color="auto" w:sz="4" w:space="0"/>
            </w:tcBorders>
            <w:vAlign w:val="center"/>
          </w:tcPr>
          <w:p w14:paraId="6C04BC95">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2552" w:type="dxa"/>
            <w:vMerge w:val="continue"/>
            <w:tcBorders>
              <w:left w:val="single" w:color="auto" w:sz="4" w:space="0"/>
              <w:bottom w:val="single" w:color="auto" w:sz="4" w:space="0"/>
              <w:right w:val="single" w:color="auto" w:sz="4" w:space="0"/>
            </w:tcBorders>
            <w:vAlign w:val="center"/>
          </w:tcPr>
          <w:p w14:paraId="5FBA3D6E">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3D876355">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开户银行</w:t>
            </w:r>
          </w:p>
        </w:tc>
        <w:tc>
          <w:tcPr>
            <w:tcW w:w="4224" w:type="dxa"/>
            <w:tcBorders>
              <w:top w:val="single" w:color="auto" w:sz="4" w:space="0"/>
              <w:left w:val="single" w:color="auto" w:sz="4" w:space="0"/>
              <w:bottom w:val="single" w:color="auto" w:sz="4" w:space="0"/>
              <w:right w:val="single" w:color="auto" w:sz="4" w:space="0"/>
            </w:tcBorders>
            <w:vAlign w:val="center"/>
          </w:tcPr>
          <w:p w14:paraId="06B367CD">
            <w:pPr>
              <w:keepNext w:val="0"/>
              <w:keepLines w:val="0"/>
              <w:pageBreakBefore w:val="0"/>
              <w:widowControl/>
              <w:kinsoku/>
              <w:wordWrap/>
              <w:overflowPunct/>
              <w:topLinePunct w:val="0"/>
              <w:autoSpaceDE/>
              <w:autoSpaceDN/>
              <w:bidi w:val="0"/>
              <w:spacing w:line="320" w:lineRule="exact"/>
              <w:jc w:val="left"/>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中国农业银行股份有限公司阳江</w:t>
            </w:r>
            <w:r>
              <w:rPr>
                <w:rFonts w:hint="eastAsia" w:ascii="宋体" w:hAnsi="宋体" w:eastAsia="宋体" w:cs="宋体"/>
                <w:b/>
                <w:bCs/>
                <w:color w:val="000000" w:themeColor="text1"/>
                <w:szCs w:val="21"/>
                <w:highlight w:val="none"/>
                <w:lang w:val="en-US" w:eastAsia="zh-CN"/>
                <w14:textFill>
                  <w14:solidFill>
                    <w14:schemeClr w14:val="tx1"/>
                  </w14:solidFill>
                </w14:textFill>
              </w:rPr>
              <w:t>江城</w:t>
            </w:r>
            <w:r>
              <w:rPr>
                <w:rFonts w:hint="eastAsia" w:ascii="宋体" w:hAnsi="宋体" w:eastAsia="宋体" w:cs="宋体"/>
                <w:b/>
                <w:bCs/>
                <w:color w:val="000000" w:themeColor="text1"/>
                <w:szCs w:val="21"/>
                <w:highlight w:val="none"/>
                <w14:textFill>
                  <w14:solidFill>
                    <w14:schemeClr w14:val="tx1"/>
                  </w14:solidFill>
                </w14:textFill>
              </w:rPr>
              <w:t>支行</w:t>
            </w:r>
          </w:p>
        </w:tc>
      </w:tr>
    </w:tbl>
    <w:p w14:paraId="599BB585">
      <w:pPr>
        <w:pStyle w:val="6"/>
        <w:rPr>
          <w:color w:val="000000" w:themeColor="text1"/>
          <w:highlight w:val="none"/>
          <w14:textFill>
            <w14:solidFill>
              <w14:schemeClr w14:val="tx1"/>
            </w14:solidFill>
          </w14:textFill>
        </w:rPr>
      </w:pPr>
    </w:p>
    <w:p w14:paraId="1CC99588">
      <w:pPr>
        <w:adjustRightInd w:val="0"/>
        <w:snapToGrid w:val="0"/>
        <w:spacing w:line="360" w:lineRule="auto"/>
        <w:rPr>
          <w:rFonts w:ascii="宋体" w:hAnsi="宋体"/>
          <w:bCs/>
          <w:color w:val="000000" w:themeColor="text1"/>
          <w:highlight w:val="none"/>
          <w14:textFill>
            <w14:solidFill>
              <w14:schemeClr w14:val="tx1"/>
            </w14:solidFill>
          </w14:textFill>
        </w:rPr>
      </w:pPr>
    </w:p>
    <w:p w14:paraId="61C43033">
      <w:pPr>
        <w:pStyle w:val="4"/>
        <w:numPr>
          <w:ilvl w:val="1"/>
          <w:numId w:val="0"/>
        </w:numPr>
        <w:spacing w:beforeLines="150" w:after="0" w:line="360" w:lineRule="auto"/>
        <w:rPr>
          <w:rFonts w:ascii="宋体" w:hAnsi="宋体"/>
          <w:color w:val="000000" w:themeColor="text1"/>
          <w:kern w:val="0"/>
          <w:sz w:val="24"/>
          <w:highlight w:val="none"/>
          <w14:textFill>
            <w14:solidFill>
              <w14:schemeClr w14:val="tx1"/>
            </w14:solidFill>
          </w14:textFill>
        </w:rPr>
      </w:pPr>
      <w:bookmarkStart w:id="118" w:name="_Toc14824"/>
      <w:r>
        <w:rPr>
          <w:rFonts w:hint="eastAsia" w:ascii="宋体" w:hAnsi="宋体"/>
          <w:color w:val="000000" w:themeColor="text1"/>
          <w:kern w:val="0"/>
          <w:sz w:val="24"/>
          <w:highlight w:val="none"/>
          <w14:textFill>
            <w14:solidFill>
              <w14:schemeClr w14:val="tx1"/>
            </w14:solidFill>
          </w14:textFill>
        </w:rPr>
        <w:t>B  技术要求</w:t>
      </w:r>
      <w:bookmarkEnd w:id="118"/>
    </w:p>
    <w:p w14:paraId="72B5C0C8">
      <w:pPr>
        <w:rPr>
          <w:rFonts w:ascii="宋体" w:hAnsi="宋体"/>
          <w:b/>
          <w:bCs/>
          <w:color w:val="000000" w:themeColor="text1"/>
          <w:kern w:val="44"/>
          <w:sz w:val="24"/>
          <w:highlight w:val="none"/>
          <w14:textFill>
            <w14:solidFill>
              <w14:schemeClr w14:val="tx1"/>
            </w14:solidFill>
          </w14:textFill>
        </w:rPr>
      </w:pPr>
    </w:p>
    <w:p w14:paraId="3646A4D3">
      <w:pPr>
        <w:rPr>
          <w:color w:val="000000" w:themeColor="text1"/>
          <w:highlight w:val="none"/>
          <w14:textFill>
            <w14:solidFill>
              <w14:schemeClr w14:val="tx1"/>
            </w14:solidFill>
          </w14:textFill>
        </w:rPr>
      </w:pPr>
    </w:p>
    <w:p w14:paraId="250A6524">
      <w:pPr>
        <w:adjustRightInd w:val="0"/>
        <w:snapToGrid w:val="0"/>
        <w:spacing w:line="360" w:lineRule="auto"/>
        <w:rPr>
          <w:rFonts w:hint="eastAsia"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一、项目清单</w:t>
      </w:r>
    </w:p>
    <w:tbl>
      <w:tblPr>
        <w:tblStyle w:val="51"/>
        <w:tblW w:w="8148" w:type="dxa"/>
        <w:jc w:val="center"/>
        <w:tblLayout w:type="autofit"/>
        <w:tblCellMar>
          <w:top w:w="0" w:type="dxa"/>
          <w:left w:w="108" w:type="dxa"/>
          <w:bottom w:w="0" w:type="dxa"/>
          <w:right w:w="108" w:type="dxa"/>
        </w:tblCellMar>
      </w:tblPr>
      <w:tblGrid>
        <w:gridCol w:w="747"/>
        <w:gridCol w:w="4562"/>
        <w:gridCol w:w="883"/>
        <w:gridCol w:w="813"/>
        <w:gridCol w:w="1143"/>
      </w:tblGrid>
      <w:tr w14:paraId="7C960C61">
        <w:tblPrEx>
          <w:tblCellMar>
            <w:top w:w="0" w:type="dxa"/>
            <w:left w:w="108" w:type="dxa"/>
            <w:bottom w:w="0" w:type="dxa"/>
            <w:right w:w="108" w:type="dxa"/>
          </w:tblCellMar>
        </w:tblPrEx>
        <w:trPr>
          <w:trHeight w:val="454" w:hRule="atLeast"/>
          <w:jc w:val="center"/>
        </w:trPr>
        <w:tc>
          <w:tcPr>
            <w:tcW w:w="747" w:type="dxa"/>
            <w:tcBorders>
              <w:top w:val="single" w:color="auto" w:sz="8" w:space="0"/>
              <w:left w:val="single" w:color="auto" w:sz="8" w:space="0"/>
              <w:bottom w:val="single" w:color="auto" w:sz="8" w:space="0"/>
              <w:right w:val="single" w:color="auto" w:sz="8" w:space="0"/>
            </w:tcBorders>
            <w:vAlign w:val="center"/>
          </w:tcPr>
          <w:p w14:paraId="7A1F0BC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序号</w:t>
            </w:r>
          </w:p>
        </w:tc>
        <w:tc>
          <w:tcPr>
            <w:tcW w:w="4562" w:type="dxa"/>
            <w:tcBorders>
              <w:top w:val="single" w:color="auto" w:sz="8" w:space="0"/>
              <w:left w:val="nil"/>
              <w:bottom w:val="single" w:color="auto" w:sz="8" w:space="0"/>
              <w:right w:val="single" w:color="auto" w:sz="8" w:space="0"/>
            </w:tcBorders>
            <w:vAlign w:val="center"/>
          </w:tcPr>
          <w:p w14:paraId="0AC413B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名称</w:t>
            </w:r>
          </w:p>
        </w:tc>
        <w:tc>
          <w:tcPr>
            <w:tcW w:w="883" w:type="dxa"/>
            <w:tcBorders>
              <w:top w:val="single" w:color="auto" w:sz="8" w:space="0"/>
              <w:left w:val="nil"/>
              <w:bottom w:val="single" w:color="auto" w:sz="8" w:space="0"/>
              <w:right w:val="single" w:color="auto" w:sz="8" w:space="0"/>
            </w:tcBorders>
            <w:vAlign w:val="center"/>
          </w:tcPr>
          <w:p w14:paraId="0EFE618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数量</w:t>
            </w:r>
          </w:p>
        </w:tc>
        <w:tc>
          <w:tcPr>
            <w:tcW w:w="813" w:type="dxa"/>
            <w:tcBorders>
              <w:top w:val="single" w:color="auto" w:sz="8" w:space="0"/>
              <w:left w:val="nil"/>
              <w:bottom w:val="single" w:color="auto" w:sz="8" w:space="0"/>
              <w:right w:val="single" w:color="auto" w:sz="8" w:space="0"/>
            </w:tcBorders>
            <w:vAlign w:val="center"/>
          </w:tcPr>
          <w:p w14:paraId="6CE4EAC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单位</w:t>
            </w:r>
          </w:p>
        </w:tc>
        <w:tc>
          <w:tcPr>
            <w:tcW w:w="1143" w:type="dxa"/>
            <w:tcBorders>
              <w:top w:val="single" w:color="auto" w:sz="8" w:space="0"/>
              <w:left w:val="nil"/>
              <w:bottom w:val="single" w:color="auto" w:sz="8" w:space="0"/>
              <w:right w:val="single" w:color="auto" w:sz="8" w:space="0"/>
            </w:tcBorders>
            <w:vAlign w:val="center"/>
          </w:tcPr>
          <w:p w14:paraId="16173EB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宋体" w:hAnsi="宋体" w:eastAsia="宋体" w:cs="宋体"/>
                <w:b/>
                <w:bCs/>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备注</w:t>
            </w:r>
          </w:p>
        </w:tc>
      </w:tr>
      <w:tr w14:paraId="29B09840">
        <w:tblPrEx>
          <w:tblCellMar>
            <w:top w:w="0" w:type="dxa"/>
            <w:left w:w="108" w:type="dxa"/>
            <w:bottom w:w="0" w:type="dxa"/>
            <w:right w:w="108" w:type="dxa"/>
          </w:tblCellMar>
        </w:tblPrEx>
        <w:trPr>
          <w:trHeight w:val="454" w:hRule="atLeast"/>
          <w:jc w:val="center"/>
        </w:trPr>
        <w:tc>
          <w:tcPr>
            <w:tcW w:w="747" w:type="dxa"/>
            <w:tcBorders>
              <w:top w:val="nil"/>
              <w:left w:val="single" w:color="auto" w:sz="8" w:space="0"/>
              <w:bottom w:val="single" w:color="auto" w:sz="8" w:space="0"/>
              <w:right w:val="single" w:color="auto" w:sz="8" w:space="0"/>
            </w:tcBorders>
            <w:vAlign w:val="center"/>
          </w:tcPr>
          <w:p w14:paraId="3A416E7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w:t>
            </w:r>
          </w:p>
        </w:tc>
        <w:tc>
          <w:tcPr>
            <w:tcW w:w="4562" w:type="dxa"/>
            <w:tcBorders>
              <w:top w:val="nil"/>
              <w:left w:val="nil"/>
              <w:bottom w:val="single" w:color="auto" w:sz="8" w:space="0"/>
              <w:right w:val="single" w:color="auto" w:sz="8" w:space="0"/>
            </w:tcBorders>
            <w:vAlign w:val="center"/>
          </w:tcPr>
          <w:p w14:paraId="10521BC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火箭通用发射架</w:t>
            </w:r>
          </w:p>
        </w:tc>
        <w:tc>
          <w:tcPr>
            <w:tcW w:w="883" w:type="dxa"/>
            <w:tcBorders>
              <w:top w:val="nil"/>
              <w:left w:val="nil"/>
              <w:bottom w:val="single" w:color="auto" w:sz="8" w:space="0"/>
              <w:right w:val="single" w:color="auto" w:sz="8" w:space="0"/>
            </w:tcBorders>
            <w:vAlign w:val="center"/>
          </w:tcPr>
          <w:p w14:paraId="3C227F5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w:t>
            </w:r>
          </w:p>
        </w:tc>
        <w:tc>
          <w:tcPr>
            <w:tcW w:w="813" w:type="dxa"/>
            <w:tcBorders>
              <w:top w:val="nil"/>
              <w:left w:val="nil"/>
              <w:bottom w:val="single" w:color="auto" w:sz="8" w:space="0"/>
              <w:right w:val="single" w:color="auto" w:sz="8" w:space="0"/>
            </w:tcBorders>
            <w:vAlign w:val="center"/>
          </w:tcPr>
          <w:p w14:paraId="1D6027D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套</w:t>
            </w:r>
          </w:p>
        </w:tc>
        <w:tc>
          <w:tcPr>
            <w:tcW w:w="1143" w:type="dxa"/>
            <w:tcBorders>
              <w:top w:val="nil"/>
              <w:left w:val="nil"/>
              <w:bottom w:val="single" w:color="auto" w:sz="8" w:space="0"/>
              <w:right w:val="single" w:color="auto" w:sz="8" w:space="0"/>
            </w:tcBorders>
            <w:vAlign w:val="center"/>
          </w:tcPr>
          <w:p w14:paraId="0B45030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p>
        </w:tc>
      </w:tr>
      <w:tr w14:paraId="34727A09">
        <w:tblPrEx>
          <w:tblCellMar>
            <w:top w:w="0" w:type="dxa"/>
            <w:left w:w="108" w:type="dxa"/>
            <w:bottom w:w="0" w:type="dxa"/>
            <w:right w:w="108" w:type="dxa"/>
          </w:tblCellMar>
        </w:tblPrEx>
        <w:trPr>
          <w:trHeight w:val="454" w:hRule="atLeast"/>
          <w:jc w:val="center"/>
        </w:trPr>
        <w:tc>
          <w:tcPr>
            <w:tcW w:w="747" w:type="dxa"/>
            <w:tcBorders>
              <w:top w:val="nil"/>
              <w:left w:val="single" w:color="auto" w:sz="8" w:space="0"/>
              <w:bottom w:val="single" w:color="auto" w:sz="8" w:space="0"/>
              <w:right w:val="single" w:color="auto" w:sz="8" w:space="0"/>
            </w:tcBorders>
            <w:vAlign w:val="center"/>
          </w:tcPr>
          <w:p w14:paraId="5BAD944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w:t>
            </w:r>
          </w:p>
        </w:tc>
        <w:tc>
          <w:tcPr>
            <w:tcW w:w="4562" w:type="dxa"/>
            <w:tcBorders>
              <w:top w:val="nil"/>
              <w:left w:val="nil"/>
              <w:bottom w:val="single" w:color="auto" w:sz="8" w:space="0"/>
              <w:right w:val="single" w:color="auto" w:sz="8" w:space="0"/>
            </w:tcBorders>
            <w:vAlign w:val="center"/>
          </w:tcPr>
          <w:p w14:paraId="4926D79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火箭作业安全监控终端</w:t>
            </w:r>
          </w:p>
        </w:tc>
        <w:tc>
          <w:tcPr>
            <w:tcW w:w="883" w:type="dxa"/>
            <w:tcBorders>
              <w:top w:val="nil"/>
              <w:left w:val="nil"/>
              <w:bottom w:val="single" w:color="auto" w:sz="8" w:space="0"/>
              <w:right w:val="single" w:color="auto" w:sz="8" w:space="0"/>
            </w:tcBorders>
            <w:vAlign w:val="center"/>
          </w:tcPr>
          <w:p w14:paraId="49AA6E9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w:t>
            </w:r>
          </w:p>
        </w:tc>
        <w:tc>
          <w:tcPr>
            <w:tcW w:w="813" w:type="dxa"/>
            <w:tcBorders>
              <w:top w:val="nil"/>
              <w:left w:val="nil"/>
              <w:bottom w:val="single" w:color="auto" w:sz="8" w:space="0"/>
              <w:right w:val="single" w:color="auto" w:sz="8" w:space="0"/>
            </w:tcBorders>
            <w:vAlign w:val="center"/>
          </w:tcPr>
          <w:p w14:paraId="135C3F4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套</w:t>
            </w:r>
          </w:p>
        </w:tc>
        <w:tc>
          <w:tcPr>
            <w:tcW w:w="1143" w:type="dxa"/>
            <w:tcBorders>
              <w:top w:val="nil"/>
              <w:left w:val="nil"/>
              <w:bottom w:val="single" w:color="auto" w:sz="8" w:space="0"/>
              <w:right w:val="single" w:color="auto" w:sz="8" w:space="0"/>
            </w:tcBorders>
            <w:vAlign w:val="center"/>
          </w:tcPr>
          <w:p w14:paraId="6F367EB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p>
        </w:tc>
      </w:tr>
      <w:tr w14:paraId="5A67BA89">
        <w:tblPrEx>
          <w:tblCellMar>
            <w:top w:w="0" w:type="dxa"/>
            <w:left w:w="108" w:type="dxa"/>
            <w:bottom w:w="0" w:type="dxa"/>
            <w:right w:w="108" w:type="dxa"/>
          </w:tblCellMar>
        </w:tblPrEx>
        <w:trPr>
          <w:trHeight w:val="454" w:hRule="atLeast"/>
          <w:jc w:val="center"/>
        </w:trPr>
        <w:tc>
          <w:tcPr>
            <w:tcW w:w="747" w:type="dxa"/>
            <w:tcBorders>
              <w:top w:val="nil"/>
              <w:left w:val="single" w:color="auto" w:sz="8" w:space="0"/>
              <w:bottom w:val="single" w:color="auto" w:sz="8" w:space="0"/>
              <w:right w:val="single" w:color="auto" w:sz="8" w:space="0"/>
            </w:tcBorders>
            <w:vAlign w:val="center"/>
          </w:tcPr>
          <w:p w14:paraId="76BD66B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w:t>
            </w:r>
          </w:p>
        </w:tc>
        <w:tc>
          <w:tcPr>
            <w:tcW w:w="4562" w:type="dxa"/>
            <w:tcBorders>
              <w:top w:val="nil"/>
              <w:left w:val="nil"/>
              <w:bottom w:val="single" w:color="auto" w:sz="8" w:space="0"/>
              <w:right w:val="single" w:color="auto" w:sz="8" w:space="0"/>
            </w:tcBorders>
            <w:vAlign w:val="center"/>
          </w:tcPr>
          <w:p w14:paraId="1FC9E18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基于三码绑定的人工影响天气火箭发射安全锁控系统</w:t>
            </w:r>
          </w:p>
        </w:tc>
        <w:tc>
          <w:tcPr>
            <w:tcW w:w="883" w:type="dxa"/>
            <w:tcBorders>
              <w:top w:val="nil"/>
              <w:left w:val="nil"/>
              <w:bottom w:val="single" w:color="auto" w:sz="8" w:space="0"/>
              <w:right w:val="single" w:color="auto" w:sz="8" w:space="0"/>
            </w:tcBorders>
            <w:vAlign w:val="center"/>
          </w:tcPr>
          <w:p w14:paraId="391033D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w:t>
            </w:r>
          </w:p>
        </w:tc>
        <w:tc>
          <w:tcPr>
            <w:tcW w:w="813" w:type="dxa"/>
            <w:tcBorders>
              <w:top w:val="nil"/>
              <w:left w:val="nil"/>
              <w:bottom w:val="single" w:color="auto" w:sz="8" w:space="0"/>
              <w:right w:val="single" w:color="auto" w:sz="8" w:space="0"/>
            </w:tcBorders>
            <w:vAlign w:val="center"/>
          </w:tcPr>
          <w:p w14:paraId="4C2BD48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套</w:t>
            </w:r>
          </w:p>
        </w:tc>
        <w:tc>
          <w:tcPr>
            <w:tcW w:w="1143" w:type="dxa"/>
            <w:tcBorders>
              <w:top w:val="nil"/>
              <w:left w:val="nil"/>
              <w:bottom w:val="single" w:color="auto" w:sz="8" w:space="0"/>
              <w:right w:val="single" w:color="auto" w:sz="8" w:space="0"/>
            </w:tcBorders>
            <w:vAlign w:val="center"/>
          </w:tcPr>
          <w:p w14:paraId="464F133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p>
        </w:tc>
      </w:tr>
    </w:tbl>
    <w:p w14:paraId="25917836">
      <w:pPr>
        <w:adjustRightInd w:val="0"/>
        <w:snapToGrid w:val="0"/>
        <w:spacing w:line="360" w:lineRule="auto"/>
        <w:rPr>
          <w:rFonts w:hint="eastAsia" w:ascii="宋体" w:hAnsi="宋体"/>
          <w:b/>
          <w:color w:val="000000" w:themeColor="text1"/>
          <w:highlight w:val="none"/>
          <w14:textFill>
            <w14:solidFill>
              <w14:schemeClr w14:val="tx1"/>
            </w14:solidFill>
          </w14:textFill>
        </w:rPr>
      </w:pPr>
    </w:p>
    <w:p w14:paraId="031D4FD1">
      <w:pPr>
        <w:adjustRightInd w:val="0"/>
        <w:snapToGrid w:val="0"/>
        <w:spacing w:line="360" w:lineRule="auto"/>
        <w:rPr>
          <w:rFonts w:hint="eastAsia"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二、技术要求</w:t>
      </w:r>
    </w:p>
    <w:p w14:paraId="6300D275">
      <w:pPr>
        <w:widowControl/>
        <w:spacing w:line="360" w:lineRule="auto"/>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本项目采购三类设备各</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1</w:t>
      </w:r>
      <w:r>
        <w:rPr>
          <w:rFonts w:hint="eastAsia" w:ascii="宋体" w:hAnsi="宋体" w:eastAsia="宋体" w:cs="宋体"/>
          <w:color w:val="000000" w:themeColor="text1"/>
          <w:kern w:val="0"/>
          <w:sz w:val="21"/>
          <w:szCs w:val="21"/>
          <w:highlight w:val="none"/>
          <w14:textFill>
            <w14:solidFill>
              <w14:schemeClr w14:val="tx1"/>
            </w14:solidFill>
          </w14:textFill>
        </w:rPr>
        <w:t>套，设备数据须实时对接采购人业务系统，并满足“国省一体化人影综合业务平台”（“天工”平台）对接要求。下列技术参数中：</w:t>
      </w:r>
    </w:p>
    <w:p w14:paraId="10397A08">
      <w:pPr>
        <w:widowControl/>
        <w:jc w:val="left"/>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一</w:t>
      </w:r>
      <w:r>
        <w:rPr>
          <w:rFonts w:hint="eastAsia" w:ascii="宋体" w:hAnsi="宋体" w:eastAsia="宋体" w:cs="宋体"/>
          <w:b/>
          <w:bCs/>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color w:val="000000" w:themeColor="text1"/>
          <w:kern w:val="0"/>
          <w:sz w:val="21"/>
          <w:szCs w:val="21"/>
          <w:highlight w:val="none"/>
          <w14:textFill>
            <w14:solidFill>
              <w14:schemeClr w14:val="tx1"/>
            </w14:solidFill>
          </w14:textFill>
        </w:rPr>
        <w:t>火箭通用发射架</w:t>
      </w:r>
      <w:r>
        <w:rPr>
          <w:rFonts w:hint="eastAsia" w:ascii="宋体" w:hAnsi="宋体" w:eastAsia="宋体" w:cs="宋体"/>
          <w:b/>
          <w:color w:val="000000" w:themeColor="text1"/>
          <w:sz w:val="21"/>
          <w:szCs w:val="21"/>
          <w:highlight w:val="none"/>
          <w14:textFill>
            <w14:solidFill>
              <w14:schemeClr w14:val="tx1"/>
            </w14:solidFill>
          </w14:textFill>
        </w:rPr>
        <w:t>（</w:t>
      </w:r>
      <w:r>
        <w:rPr>
          <w:rFonts w:hint="eastAsia" w:ascii="宋体" w:hAnsi="宋体" w:cs="宋体"/>
          <w:b/>
          <w:color w:val="000000" w:themeColor="text1"/>
          <w:sz w:val="21"/>
          <w:szCs w:val="21"/>
          <w:highlight w:val="none"/>
          <w:lang w:val="en-US" w:eastAsia="zh-CN"/>
          <w14:textFill>
            <w14:solidFill>
              <w14:schemeClr w14:val="tx1"/>
            </w14:solidFill>
          </w14:textFill>
        </w:rPr>
        <w:t>1</w:t>
      </w:r>
      <w:r>
        <w:rPr>
          <w:rFonts w:hint="eastAsia" w:ascii="宋体" w:hAnsi="宋体" w:eastAsia="宋体" w:cs="宋体"/>
          <w:b/>
          <w:color w:val="000000" w:themeColor="text1"/>
          <w:sz w:val="21"/>
          <w:szCs w:val="21"/>
          <w:highlight w:val="none"/>
          <w14:textFill>
            <w14:solidFill>
              <w14:schemeClr w14:val="tx1"/>
            </w14:solidFill>
          </w14:textFill>
        </w:rPr>
        <w:t>套）</w:t>
      </w:r>
    </w:p>
    <w:p w14:paraId="4FDFD534">
      <w:pPr>
        <w:bidi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应符合《人工影响天气火箭发射架通用技术规范》，满足箭架分离、自动化、信息化功能，设备数据实时对接。</w:t>
      </w:r>
    </w:p>
    <w:p w14:paraId="4E055F42">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通过更换或调节定向器组件，可适配发射44mm、56mm、66mm、82mm弹径增雨防雹火箭弹</w:t>
      </w:r>
      <w:r>
        <w:rPr>
          <w:rFonts w:hint="eastAsia" w:ascii="宋体" w:hAnsi="宋体" w:cs="宋体"/>
          <w:color w:val="000000" w:themeColor="text1"/>
          <w:highlight w:val="none"/>
          <w:lang w:val="en-US" w:eastAsia="zh-CN"/>
          <w14:textFill>
            <w14:solidFill>
              <w14:schemeClr w14:val="tx1"/>
            </w14:solidFill>
          </w14:textFill>
        </w:rPr>
        <w:t>中</w:t>
      </w:r>
      <w:r>
        <w:rPr>
          <w:rFonts w:hint="eastAsia" w:ascii="宋体" w:hAnsi="宋体" w:eastAsia="宋体" w:cs="宋体"/>
          <w:color w:val="000000" w:themeColor="text1"/>
          <w:highlight w:val="none"/>
          <w:lang w:val="en-US" w:eastAsia="zh-CN"/>
          <w14:textFill>
            <w14:solidFill>
              <w14:schemeClr w14:val="tx1"/>
            </w14:solidFill>
          </w14:textFill>
        </w:rPr>
        <w:t>至少两种增雨防雹火箭弹，并提供对应适配证明材料。</w:t>
      </w:r>
    </w:p>
    <w:p w14:paraId="77DDFDCE">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可接收并执行外部指令，包括检测电阻、方位转动与俯仰升降、开启高压、点火、数码火箭弹充放电和点火等。</w:t>
      </w:r>
    </w:p>
    <w:p w14:paraId="6625310D">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自动方位、俯仰传动系统，具有手动模式且便于切换，传动系统应能可靠自锁。</w:t>
      </w:r>
    </w:p>
    <w:p w14:paraId="792F1228">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能自动存储记录作业时间、GPS位置、发射方位仰角等作业信息。</w:t>
      </w:r>
    </w:p>
    <w:p w14:paraId="26969063">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点火回路具有发射安全保护开关，开关开启时有持续的警报声。</w:t>
      </w:r>
    </w:p>
    <w:p w14:paraId="0BEF7C37">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俯仰角度＜45°时，发射功能被禁用。</w:t>
      </w:r>
    </w:p>
    <w:p w14:paraId="77A10A76">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具备电子围栏功能和安全射界功能，坐标未定位、超出安全活动区域发射功能被禁用，方位角度、俯仰角度超出安全射界发射功能被禁用。</w:t>
      </w:r>
    </w:p>
    <w:p w14:paraId="6423DB72">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8</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火箭作业安全监控功能:采用天线主机一体化设计，集成北斗、RDSS、RNSS、4G多种通讯和定位模式，集成度高、功耗低，支持北斗三号短报文通信。具备自动采集、记录、存储、作业状态、接收作业指令、上报作业信息及补传作业信息以加密的方式上传等功能。</w:t>
      </w:r>
    </w:p>
    <w:p w14:paraId="7E3A7924">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9.中标供应商（生产厂家）须在发射架设计使用年限内提供全周期免费保修服务，并每年至少开展一次上门巡检及全面技术检定，依据《人工影响天气 火箭发射架通用技术规范》及相关安全监管要求逐项检测结构件、传动机构、点火回路、安全闭锁及信息化模块功能，检定合格后向采购人出具加盖厂家公章的年度检验合格证书，作为设备继续投入人影作业的有效合规凭证；当年未通过年检的架体须由厂家无偿修复至合格状态，修复期间提供同规格备用架体保障采购人正常作业。</w:t>
      </w:r>
    </w:p>
    <w:p w14:paraId="5C1C8CF8">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10.移动式火箭发射装置技术参数应符合或者高于下表要</w:t>
      </w:r>
      <w:r>
        <w:rPr>
          <w:rFonts w:hint="eastAsia" w:ascii="宋体" w:hAnsi="宋体" w:eastAsia="宋体" w:cs="宋体"/>
          <w:color w:val="000000" w:themeColor="text1"/>
          <w:highlight w:val="none"/>
          <w14:textFill>
            <w14:solidFill>
              <w14:schemeClr w14:val="tx1"/>
            </w14:solidFill>
          </w14:textFill>
        </w:rPr>
        <w:t>求：</w:t>
      </w:r>
    </w:p>
    <w:p w14:paraId="0098EDBD">
      <w:pPr>
        <w:bidi w:val="0"/>
        <w:spacing w:line="360" w:lineRule="auto"/>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火箭通用发射架技术参数</w:t>
      </w:r>
    </w:p>
    <w:tbl>
      <w:tblPr>
        <w:tblStyle w:val="51"/>
        <w:tblW w:w="0" w:type="auto"/>
        <w:jc w:val="center"/>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91"/>
        <w:gridCol w:w="943"/>
        <w:gridCol w:w="1414"/>
        <w:gridCol w:w="5648"/>
      </w:tblGrid>
      <w:tr w14:paraId="0BE134E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FEBEE2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序号</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07EE71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名称</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2697D6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参数</w:t>
            </w:r>
          </w:p>
        </w:tc>
      </w:tr>
      <w:tr w14:paraId="26C2A0B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160155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DF9EFE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▲整体要求</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135C1AB0">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移动式火箭发射装置应符合《人工影响天气火箭发射架通用技术规范》，满足箭架分离、自动化、信息化功能，设备数据实时对接。</w:t>
            </w:r>
          </w:p>
        </w:tc>
      </w:tr>
      <w:tr w14:paraId="71ABD42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425D8E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9C0114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▲发射轨道长</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33E0821D">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≥1500mm，满足该项技术指标要求，提供①第三方检测报告复印件或②提供产品制造商官网相应功能截图及官网链接。</w:t>
            </w:r>
          </w:p>
        </w:tc>
      </w:tr>
      <w:tr w14:paraId="63A100F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367B7C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2939D7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▲发射轨道</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1A19774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发射通道≥</w:t>
            </w:r>
            <w:r>
              <w:rPr>
                <w:rFonts w:hint="eastAsia" w:ascii="宋体" w:hAnsi="宋体" w:eastAsia="宋体" w:cs="宋体"/>
                <w:color w:val="000000" w:themeColor="text1"/>
                <w:highlight w:val="none"/>
                <w:lang w:val="en-US" w:eastAsia="zh-CN"/>
                <w14:textFill>
                  <w14:solidFill>
                    <w14:schemeClr w14:val="tx1"/>
                  </w14:solidFill>
                </w14:textFill>
              </w:rPr>
              <w:t>4</w:t>
            </w:r>
            <w:r>
              <w:rPr>
                <w:rFonts w:hint="eastAsia" w:ascii="宋体" w:hAnsi="宋体" w:eastAsia="宋体" w:cs="宋体"/>
                <w:color w:val="000000" w:themeColor="text1"/>
                <w:highlight w:val="none"/>
                <w14:textFill>
                  <w14:solidFill>
                    <w14:schemeClr w14:val="tx1"/>
                  </w14:solidFill>
                </w14:textFill>
              </w:rPr>
              <w:t>，兼容</w:t>
            </w:r>
            <w:r>
              <w:rPr>
                <w:rFonts w:hint="eastAsia" w:ascii="宋体" w:hAnsi="宋体" w:eastAsia="宋体" w:cs="宋体"/>
                <w:color w:val="000000" w:themeColor="text1"/>
                <w:highlight w:val="none"/>
                <w:lang w:val="en-US" w:eastAsia="zh-CN"/>
                <w14:textFill>
                  <w14:solidFill>
                    <w14:schemeClr w14:val="tx1"/>
                  </w14:solidFill>
                </w14:textFill>
              </w:rPr>
              <w:t>至少两</w:t>
            </w:r>
            <w:r>
              <w:rPr>
                <w:rFonts w:hint="eastAsia" w:ascii="宋体" w:hAnsi="宋体" w:eastAsia="宋体" w:cs="宋体"/>
                <w:color w:val="000000" w:themeColor="text1"/>
                <w:highlight w:val="none"/>
                <w14:textFill>
                  <w14:solidFill>
                    <w14:schemeClr w14:val="tx1"/>
                  </w14:solidFill>
                </w14:textFill>
              </w:rPr>
              <w:t>种弹径，满足该项技术指标要求，提供①第三方检测报告复印件或②提供产品制造商官网相应功能截图及官网链接。</w:t>
            </w:r>
          </w:p>
        </w:tc>
      </w:tr>
      <w:tr w14:paraId="76BA5C9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16BF35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FEB8FF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▲仰射角调整范围</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1B4011BB">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7°～85°，满足该项技术指标要求，提供①第三方检测报告复印件或②提供产品制造商官网相应功能截图及官网链接。</w:t>
            </w:r>
          </w:p>
        </w:tc>
      </w:tr>
      <w:tr w14:paraId="7EB2622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5C8F250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w:t>
            </w:r>
          </w:p>
        </w:tc>
        <w:tc>
          <w:tcPr>
            <w:tcW w:w="943" w:type="dxa"/>
            <w:vMerge w:val="restar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E3EF61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仰射角</w:t>
            </w:r>
          </w:p>
        </w:tc>
        <w:tc>
          <w:tcPr>
            <w:tcW w:w="1414"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FCD5F0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调整速度</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240801CE">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≥3°/s</w:t>
            </w:r>
          </w:p>
        </w:tc>
      </w:tr>
      <w:tr w14:paraId="0DBEA59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50EB23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w:t>
            </w:r>
          </w:p>
        </w:tc>
        <w:tc>
          <w:tcPr>
            <w:tcW w:w="943" w:type="dxa"/>
            <w:vMerge w:val="continue"/>
            <w:tcBorders>
              <w:top w:val="single" w:color="auto" w:sz="4" w:space="0"/>
              <w:left w:val="single" w:color="auto" w:sz="4" w:space="0"/>
              <w:bottom w:val="single" w:color="auto" w:sz="4" w:space="0"/>
              <w:right w:val="single" w:color="auto" w:sz="4" w:space="0"/>
            </w:tcBorders>
            <w:vAlign w:val="center"/>
          </w:tcPr>
          <w:p w14:paraId="03E4651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1414"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46DC0E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准确度</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4FDFAE67">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±0.5°</w:t>
            </w:r>
          </w:p>
        </w:tc>
      </w:tr>
      <w:tr w14:paraId="7A8F2B0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192E8C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w:t>
            </w:r>
          </w:p>
        </w:tc>
        <w:tc>
          <w:tcPr>
            <w:tcW w:w="943" w:type="dxa"/>
            <w:vMerge w:val="continue"/>
            <w:tcBorders>
              <w:top w:val="single" w:color="auto" w:sz="4" w:space="0"/>
              <w:left w:val="single" w:color="auto" w:sz="4" w:space="0"/>
              <w:bottom w:val="single" w:color="auto" w:sz="4" w:space="0"/>
              <w:right w:val="single" w:color="auto" w:sz="4" w:space="0"/>
            </w:tcBorders>
            <w:vAlign w:val="center"/>
          </w:tcPr>
          <w:p w14:paraId="2E28BA5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1414"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1FC980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测量精度</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4515EA3B">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r>
      <w:tr w14:paraId="4A24EBC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6C7F77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8</w:t>
            </w:r>
          </w:p>
        </w:tc>
        <w:tc>
          <w:tcPr>
            <w:tcW w:w="943" w:type="dxa"/>
            <w:vMerge w:val="continue"/>
            <w:tcBorders>
              <w:top w:val="single" w:color="auto" w:sz="4" w:space="0"/>
              <w:left w:val="single" w:color="auto" w:sz="4" w:space="0"/>
              <w:bottom w:val="single" w:color="auto" w:sz="4" w:space="0"/>
              <w:right w:val="single" w:color="auto" w:sz="4" w:space="0"/>
            </w:tcBorders>
            <w:vAlign w:val="center"/>
          </w:tcPr>
          <w:p w14:paraId="0ED6F29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1414"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970758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分辨率</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6490AE84">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r>
      <w:tr w14:paraId="4E4316E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FC2229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9</w:t>
            </w:r>
          </w:p>
        </w:tc>
        <w:tc>
          <w:tcPr>
            <w:tcW w:w="943" w:type="dxa"/>
            <w:vMerge w:val="restar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3313EF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方位角</w:t>
            </w:r>
          </w:p>
        </w:tc>
        <w:tc>
          <w:tcPr>
            <w:tcW w:w="1414"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1511A2D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调整速度</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21AE73F3">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≥5°/s</w:t>
            </w:r>
          </w:p>
        </w:tc>
      </w:tr>
      <w:tr w14:paraId="6349EAB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8F1F1B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10</w:t>
            </w:r>
          </w:p>
        </w:tc>
        <w:tc>
          <w:tcPr>
            <w:tcW w:w="943" w:type="dxa"/>
            <w:vMerge w:val="continue"/>
            <w:tcBorders>
              <w:top w:val="single" w:color="auto" w:sz="4" w:space="0"/>
              <w:left w:val="single" w:color="auto" w:sz="4" w:space="0"/>
              <w:bottom w:val="single" w:color="auto" w:sz="4" w:space="0"/>
              <w:right w:val="single" w:color="auto" w:sz="4" w:space="0"/>
            </w:tcBorders>
            <w:vAlign w:val="center"/>
          </w:tcPr>
          <w:p w14:paraId="354306A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1414"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048B1A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准确度</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1C997AFD">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±0.5°</w:t>
            </w:r>
          </w:p>
        </w:tc>
      </w:tr>
      <w:tr w14:paraId="4689FA6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C39F12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11</w:t>
            </w:r>
          </w:p>
        </w:tc>
        <w:tc>
          <w:tcPr>
            <w:tcW w:w="943" w:type="dxa"/>
            <w:vMerge w:val="continue"/>
            <w:tcBorders>
              <w:top w:val="single" w:color="auto" w:sz="4" w:space="0"/>
              <w:left w:val="single" w:color="auto" w:sz="4" w:space="0"/>
              <w:bottom w:val="single" w:color="auto" w:sz="4" w:space="0"/>
              <w:right w:val="single" w:color="auto" w:sz="4" w:space="0"/>
            </w:tcBorders>
            <w:vAlign w:val="center"/>
          </w:tcPr>
          <w:p w14:paraId="2DA9A0A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1414"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2211D8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转动回差</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54DC248E">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r>
      <w:tr w14:paraId="721DA36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6ED8AC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12</w:t>
            </w:r>
          </w:p>
        </w:tc>
        <w:tc>
          <w:tcPr>
            <w:tcW w:w="943" w:type="dxa"/>
            <w:vMerge w:val="continue"/>
            <w:tcBorders>
              <w:top w:val="single" w:color="auto" w:sz="4" w:space="0"/>
              <w:left w:val="single" w:color="auto" w:sz="4" w:space="0"/>
              <w:bottom w:val="single" w:color="auto" w:sz="4" w:space="0"/>
              <w:right w:val="single" w:color="auto" w:sz="4" w:space="0"/>
            </w:tcBorders>
            <w:vAlign w:val="center"/>
          </w:tcPr>
          <w:p w14:paraId="1A59852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1414"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B31D4A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测量精度</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34ED6B1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r>
      <w:tr w14:paraId="673EFA5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694877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13</w:t>
            </w:r>
          </w:p>
        </w:tc>
        <w:tc>
          <w:tcPr>
            <w:tcW w:w="943" w:type="dxa"/>
            <w:vMerge w:val="continue"/>
            <w:tcBorders>
              <w:top w:val="single" w:color="auto" w:sz="4" w:space="0"/>
              <w:left w:val="single" w:color="auto" w:sz="4" w:space="0"/>
              <w:bottom w:val="single" w:color="auto" w:sz="4" w:space="0"/>
              <w:right w:val="single" w:color="auto" w:sz="4" w:space="0"/>
            </w:tcBorders>
            <w:vAlign w:val="center"/>
          </w:tcPr>
          <w:p w14:paraId="231C279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1414"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FBB5B1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分辨率</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1E512897">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r>
      <w:tr w14:paraId="70A6150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828A91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14</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C820DD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▲坐标定位精度</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0B63F5CD">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10m</w:t>
            </w:r>
          </w:p>
        </w:tc>
      </w:tr>
      <w:tr w14:paraId="77F9DF5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7FFAEA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15</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C72185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坐标定位时间</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54A1A1BF">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≤60s</w:t>
            </w:r>
          </w:p>
        </w:tc>
      </w:tr>
      <w:tr w14:paraId="20A0999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2E2952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16</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D1472B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供电电源</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2169442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DC36V/20Ah或24V/30Ah</w:t>
            </w:r>
          </w:p>
        </w:tc>
      </w:tr>
      <w:tr w14:paraId="1D712CB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35BFFE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17</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A663A8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其他功能</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7A60A627">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1.30米外可接收并执行外部指令，包括检测电阻、方位转动与俯仰升降、开启高压、点火、数码火箭弹充放电和点火等。</w:t>
            </w:r>
          </w:p>
          <w:p w14:paraId="205DF72F">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2.自动方位、俯仰传动系统，具有手动模式且便于切换，传动系统应能可靠自锁。</w:t>
            </w:r>
          </w:p>
          <w:p w14:paraId="68183C99">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3.能自动存储记录作业时间、GPS位置、发射方位仰角等作业信息。</w:t>
            </w:r>
          </w:p>
          <w:p w14:paraId="65C163C6">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4.点火回路具有发射安全保护开关，开关开启时有持续的警报声。</w:t>
            </w:r>
          </w:p>
          <w:p w14:paraId="65649E3D">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▲5.俯仰角度＜45°时，发射功能被禁用。</w:t>
            </w:r>
          </w:p>
          <w:p w14:paraId="5A10733F">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▲6.具备电子围栏功能和安全射界功能，坐标未定位、超出安全活动区域发射功能被禁用，方位角度、俯仰角度超出安全射界发射功能被禁用。</w:t>
            </w:r>
          </w:p>
          <w:p w14:paraId="5F7FE17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火箭作业安全监控功能:采用天线主机一体化设计，集成北斗、RDSS、RNSS、4G多种通讯和定位模式，集成度高、功耗低，支持北斗三号短报文通信。具备自动采集、记录、存储、作业状态、接收作业指令、上报作业信息及补传作业信息以加密的方式上传等功能。</w:t>
            </w:r>
          </w:p>
        </w:tc>
      </w:tr>
      <w:tr w14:paraId="5FC1DB9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551071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18</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C227D5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火箭炮通讯卷线盘</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03509727">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≥30m</w:t>
            </w:r>
          </w:p>
        </w:tc>
      </w:tr>
      <w:tr w14:paraId="25FFBDE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7D7C6A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19</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70EB2B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▲使用寿命</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06CD128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不低于8年</w:t>
            </w:r>
          </w:p>
        </w:tc>
      </w:tr>
      <w:tr w14:paraId="03EEAE8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3DAC5C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20</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C56A15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▲定向器</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479EFB14">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定向器</w:t>
            </w:r>
            <w:r>
              <w:rPr>
                <w:rFonts w:hint="eastAsia" w:ascii="宋体" w:hAnsi="宋体" w:eastAsia="宋体" w:cs="宋体"/>
                <w:color w:val="000000" w:themeColor="text1"/>
                <w:highlight w:val="none"/>
                <w:lang w:val="en-US" w:eastAsia="zh-CN"/>
                <w14:textFill>
                  <w14:solidFill>
                    <w14:schemeClr w14:val="tx1"/>
                  </w14:solidFill>
                </w14:textFill>
              </w:rPr>
              <w:t>可</w:t>
            </w:r>
            <w:r>
              <w:rPr>
                <w:rFonts w:hint="eastAsia" w:ascii="宋体" w:hAnsi="宋体" w:eastAsia="宋体" w:cs="宋体"/>
                <w:color w:val="000000" w:themeColor="text1"/>
                <w:highlight w:val="none"/>
                <w14:textFill>
                  <w14:solidFill>
                    <w14:schemeClr w14:val="tx1"/>
                  </w14:solidFill>
                </w14:textFill>
              </w:rPr>
              <w:t>更</w:t>
            </w:r>
            <w:r>
              <w:rPr>
                <w:rFonts w:hint="eastAsia" w:ascii="宋体" w:hAnsi="宋体" w:eastAsia="宋体" w:cs="宋体"/>
                <w:color w:val="000000" w:themeColor="text1"/>
                <w:highlight w:val="none"/>
                <w:lang w:val="en-US" w:eastAsia="zh-CN"/>
                <w14:textFill>
                  <w14:solidFill>
                    <w14:schemeClr w14:val="tx1"/>
                  </w14:solidFill>
                </w14:textFill>
              </w:rPr>
              <w:t>换或可调节</w:t>
            </w:r>
            <w:r>
              <w:rPr>
                <w:rFonts w:hint="eastAsia" w:ascii="宋体" w:hAnsi="宋体" w:eastAsia="宋体" w:cs="宋体"/>
                <w:color w:val="000000" w:themeColor="text1"/>
                <w:highlight w:val="none"/>
                <w:lang w:eastAsia="zh-CN"/>
                <w14:textFill>
                  <w14:solidFill>
                    <w14:schemeClr w14:val="tx1"/>
                  </w14:solidFill>
                </w14:textFill>
              </w:rPr>
              <w:t>。可用于发射至少两种不同口径、型号的增雨防雹火箭弹和数码火箭弹，至少有一种符合陕西中天WR-98式或者江西新余</w:t>
            </w:r>
            <w:r>
              <w:rPr>
                <w:rFonts w:hint="eastAsia" w:ascii="宋体" w:hAnsi="宋体" w:eastAsia="宋体" w:cs="宋体"/>
                <w:color w:val="000000" w:themeColor="text1"/>
                <w:highlight w:val="none"/>
                <w:lang w:val="en-US" w:eastAsia="zh-CN"/>
                <w14:textFill>
                  <w14:solidFill>
                    <w14:schemeClr w14:val="tx1"/>
                  </w14:solidFill>
                </w14:textFill>
              </w:rPr>
              <w:t>BL-1A</w:t>
            </w:r>
            <w:r>
              <w:rPr>
                <w:rFonts w:hint="eastAsia" w:ascii="宋体" w:hAnsi="宋体" w:eastAsia="宋体" w:cs="宋体"/>
                <w:color w:val="000000" w:themeColor="text1"/>
                <w:highlight w:val="none"/>
                <w:lang w:eastAsia="zh-CN"/>
                <w14:textFill>
                  <w14:solidFill>
                    <w14:schemeClr w14:val="tx1"/>
                  </w14:solidFill>
                </w14:textFill>
              </w:rPr>
              <w:t>式火箭弹。</w:t>
            </w:r>
            <w:r>
              <w:rPr>
                <w:rFonts w:hint="eastAsia" w:ascii="宋体" w:hAnsi="宋体" w:eastAsia="宋体" w:cs="宋体"/>
                <w:color w:val="000000" w:themeColor="text1"/>
                <w:highlight w:val="none"/>
                <w:lang w:val="en-US" w:eastAsia="zh-CN"/>
                <w14:textFill>
                  <w14:solidFill>
                    <w14:schemeClr w14:val="tx1"/>
                  </w14:solidFill>
                </w14:textFill>
              </w:rPr>
              <w:t>如使用更换定向器才能适配其他</w:t>
            </w:r>
            <w:r>
              <w:rPr>
                <w:rFonts w:hint="eastAsia" w:ascii="宋体" w:hAnsi="宋体" w:eastAsia="宋体" w:cs="宋体"/>
                <w:color w:val="000000" w:themeColor="text1"/>
                <w:highlight w:val="none"/>
                <w:lang w:eastAsia="zh-CN"/>
                <w14:textFill>
                  <w14:solidFill>
                    <w14:schemeClr w14:val="tx1"/>
                  </w14:solidFill>
                </w14:textFill>
              </w:rPr>
              <w:t>弹径</w:t>
            </w:r>
            <w:r>
              <w:rPr>
                <w:rFonts w:hint="eastAsia" w:ascii="宋体" w:hAnsi="宋体" w:eastAsia="宋体" w:cs="宋体"/>
                <w:color w:val="000000" w:themeColor="text1"/>
                <w:highlight w:val="none"/>
                <w:lang w:val="en-US" w:eastAsia="zh-CN"/>
                <w14:textFill>
                  <w14:solidFill>
                    <w14:schemeClr w14:val="tx1"/>
                  </w14:solidFill>
                </w14:textFill>
              </w:rPr>
              <w:t>的技术，需提供两种不同口径、不同型号的定向器及两次免费更换服务（提供盖章承诺函）。</w:t>
            </w:r>
          </w:p>
        </w:tc>
      </w:tr>
      <w:tr w14:paraId="48BE33F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EDA384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21</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F70A14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其他参数要求</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48010C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满足箭架分离，自动化、信息化功能，设备数据实时对接火箭作业安全终端。</w:t>
            </w:r>
          </w:p>
          <w:p w14:paraId="1B2D06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安全点火发射：在允许的情况下对火箭进行安全点火发射，在其他情况下限制点火；</w:t>
            </w:r>
          </w:p>
          <w:p w14:paraId="02910C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2</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无线遥控指挥：发射控制终端发出指令，发射架上的无线接收模块接收指令，并控制发射架完成相应的动作；</w:t>
            </w:r>
          </w:p>
          <w:p w14:paraId="49924F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3</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姿态测量反馈：实时测量发射架定向器的俯仰角和方位角，并能在发射控制器上实时显示；</w:t>
            </w:r>
          </w:p>
          <w:p w14:paraId="4CA6EA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4</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应急操控：无线遥控系统故障时，发射控制终端通过连接电缆的方式对发射架上火箭进行电阻检测和发射；</w:t>
            </w:r>
          </w:p>
          <w:p w14:paraId="37BB87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5</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数据存储导出：每发射一枚火箭，能够自动生成一条信息，自动存储在安全锁定器中，并具有数据导出功能；</w:t>
            </w:r>
          </w:p>
          <w:p w14:paraId="1C7E83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6</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自动复位：作业完毕后，发射架可自动回到零位（运输位）；</w:t>
            </w:r>
          </w:p>
          <w:p w14:paraId="7CD795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7</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姿态调整和锁紧：正常情况下，根据接收指令，自动实现发射姿态并电动锁定俯仰角和方位角；出现故障时，可手动操作发射架进行姿态调整并手动锁定俯仰角和方位角；</w:t>
            </w:r>
          </w:p>
          <w:p w14:paraId="1B83AB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8</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具有发射安全保护功能；</w:t>
            </w:r>
          </w:p>
          <w:p w14:paraId="03D4FAD4">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9</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具有安全射界识别功能。</w:t>
            </w:r>
          </w:p>
        </w:tc>
      </w:tr>
    </w:tbl>
    <w:p w14:paraId="06389703">
      <w:pPr>
        <w:widowControl/>
        <w:jc w:val="left"/>
        <w:rPr>
          <w:rFonts w:hint="eastAsia" w:ascii="宋体" w:hAnsi="宋体" w:eastAsia="宋体" w:cs="宋体"/>
          <w:b/>
          <w:bCs/>
          <w:color w:val="000000" w:themeColor="text1"/>
          <w:kern w:val="0"/>
          <w:sz w:val="21"/>
          <w:szCs w:val="21"/>
          <w:highlight w:val="none"/>
          <w:lang w:eastAsia="zh-CN"/>
          <w14:textFill>
            <w14:solidFill>
              <w14:schemeClr w14:val="tx1"/>
            </w14:solidFill>
          </w14:textFill>
        </w:rPr>
      </w:pPr>
    </w:p>
    <w:p w14:paraId="7B355694">
      <w:pPr>
        <w:widowControl/>
        <w:jc w:val="left"/>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二</w:t>
      </w:r>
      <w:r>
        <w:rPr>
          <w:rFonts w:hint="eastAsia" w:ascii="宋体" w:hAnsi="宋体" w:eastAsia="宋体" w:cs="宋体"/>
          <w:b/>
          <w:bCs/>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color w:val="000000" w:themeColor="text1"/>
          <w:kern w:val="0"/>
          <w:sz w:val="21"/>
          <w:szCs w:val="21"/>
          <w:highlight w:val="none"/>
          <w14:textFill>
            <w14:solidFill>
              <w14:schemeClr w14:val="tx1"/>
            </w14:solidFill>
          </w14:textFill>
        </w:rPr>
        <w:t>火箭作业安全监控终端（</w:t>
      </w: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1</w:t>
      </w:r>
      <w:r>
        <w:rPr>
          <w:rFonts w:hint="eastAsia" w:ascii="宋体" w:hAnsi="宋体" w:eastAsia="宋体" w:cs="宋体"/>
          <w:b/>
          <w:bCs/>
          <w:color w:val="000000" w:themeColor="text1"/>
          <w:kern w:val="0"/>
          <w:sz w:val="21"/>
          <w:szCs w:val="21"/>
          <w:highlight w:val="none"/>
          <w14:textFill>
            <w14:solidFill>
              <w14:schemeClr w14:val="tx1"/>
            </w14:solidFill>
          </w14:textFill>
        </w:rPr>
        <w:t>套）</w:t>
      </w:r>
    </w:p>
    <w:p w14:paraId="34E38A29">
      <w:pPr>
        <w:bidi w:val="0"/>
        <w:spacing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采用天线主机一体化设计，集成北斗、RDSS、RNSS、4G多种通讯和定位模式，集成度高、功耗低，支持北斗三号短报文通信，配有专用的固定结构，能适应野外、沙漠等恶劣环境。实现自动采集、记录、存储、作业状态、接收作业指令、上报作业信息及补传作业信息以加密的方式通过网络实时上传等功能。</w:t>
      </w:r>
    </w:p>
    <w:p w14:paraId="79057C5C">
      <w:pPr>
        <w:bidi w:val="0"/>
        <w:spacing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作业信息申报:通过识别装置获取火箭弹壳体码并进行火箭弹信息的作业申报操作。▲具备作业指令接收、安全射界验证、三码合一、作业状态判断和作业状态上报功能，须与“天工”平台对接。</w:t>
      </w:r>
    </w:p>
    <w:p w14:paraId="16D65AFB">
      <w:pPr>
        <w:bidi w:val="0"/>
        <w:spacing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数据安全加密:终端内部集成安全加密芯片，具备用户数据保护，可存储关键信息参数在加密芯片内。</w:t>
      </w:r>
    </w:p>
    <w:p w14:paraId="2633286A">
      <w:pPr>
        <w:bidi w:val="0"/>
        <w:spacing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数据算法移植:把部分MCU程序移植到加密芯片中终端可实现算法下载更新。支持北斗三号短报文通信，集成RDSS、RNSS、4G、收发天线于一体，配备硬件级加密芯片，支持进行安全加密对接，具备作业指令接收、作业状态上报、安全射界验证、作业信息采集等功能。</w:t>
      </w:r>
    </w:p>
    <w:p w14:paraId="5B7552EF">
      <w:pPr>
        <w:bidi w:val="0"/>
        <w:spacing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火箭作业安全监控终端技术参数应符合或者高于下表要求：</w:t>
      </w: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2"/>
        <w:gridCol w:w="1171"/>
        <w:gridCol w:w="2129"/>
        <w:gridCol w:w="4984"/>
      </w:tblGrid>
      <w:tr w14:paraId="5D52D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742" w:type="dxa"/>
            <w:tcMar>
              <w:top w:w="0" w:type="dxa"/>
              <w:left w:w="105" w:type="dxa"/>
              <w:bottom w:w="0" w:type="dxa"/>
              <w:right w:w="105" w:type="dxa"/>
            </w:tcMar>
            <w:vAlign w:val="center"/>
          </w:tcPr>
          <w:p w14:paraId="49C7289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序号</w:t>
            </w:r>
          </w:p>
        </w:tc>
        <w:tc>
          <w:tcPr>
            <w:tcW w:w="3300" w:type="dxa"/>
            <w:gridSpan w:val="2"/>
            <w:tcMar>
              <w:top w:w="0" w:type="dxa"/>
              <w:left w:w="105" w:type="dxa"/>
              <w:bottom w:w="0" w:type="dxa"/>
              <w:right w:w="105" w:type="dxa"/>
            </w:tcMar>
            <w:vAlign w:val="center"/>
          </w:tcPr>
          <w:p w14:paraId="07EF13E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项目</w:t>
            </w:r>
          </w:p>
        </w:tc>
        <w:tc>
          <w:tcPr>
            <w:tcW w:w="4984" w:type="dxa"/>
            <w:tcMar>
              <w:top w:w="0" w:type="dxa"/>
              <w:left w:w="105" w:type="dxa"/>
              <w:bottom w:w="0" w:type="dxa"/>
              <w:right w:w="105" w:type="dxa"/>
            </w:tcMar>
            <w:vAlign w:val="center"/>
          </w:tcPr>
          <w:p w14:paraId="07D6B8E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参数</w:t>
            </w:r>
          </w:p>
        </w:tc>
      </w:tr>
      <w:tr w14:paraId="4204E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5A245C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171" w:type="dxa"/>
            <w:vMerge w:val="restart"/>
            <w:tcMar>
              <w:top w:w="0" w:type="dxa"/>
              <w:left w:w="105" w:type="dxa"/>
              <w:bottom w:w="0" w:type="dxa"/>
              <w:right w:w="105" w:type="dxa"/>
            </w:tcMar>
            <w:vAlign w:val="center"/>
          </w:tcPr>
          <w:p w14:paraId="138C63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卫星通讯</w:t>
            </w:r>
          </w:p>
        </w:tc>
        <w:tc>
          <w:tcPr>
            <w:tcW w:w="2129" w:type="dxa"/>
            <w:tcMar>
              <w:top w:w="0" w:type="dxa"/>
              <w:left w:w="105" w:type="dxa"/>
              <w:bottom w:w="0" w:type="dxa"/>
              <w:right w:w="105" w:type="dxa"/>
            </w:tcMar>
            <w:vAlign w:val="center"/>
          </w:tcPr>
          <w:p w14:paraId="38CAAA4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接收灵敏度</w:t>
            </w:r>
          </w:p>
        </w:tc>
        <w:tc>
          <w:tcPr>
            <w:tcW w:w="4984" w:type="dxa"/>
            <w:tcMar>
              <w:top w:w="0" w:type="dxa"/>
              <w:left w:w="105" w:type="dxa"/>
              <w:bottom w:w="0" w:type="dxa"/>
              <w:right w:w="105" w:type="dxa"/>
            </w:tcMar>
            <w:vAlign w:val="top"/>
          </w:tcPr>
          <w:p w14:paraId="31B4615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-130dBm (8Kbps)</w:t>
            </w:r>
          </w:p>
          <w:p w14:paraId="6559A2F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-127.5dBm(16Kbps)</w:t>
            </w:r>
          </w:p>
          <w:p w14:paraId="4A1B031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-123.8dBm (24Kbps)</w:t>
            </w:r>
          </w:p>
        </w:tc>
      </w:tr>
      <w:tr w14:paraId="148A4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5666294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1171" w:type="dxa"/>
            <w:vMerge w:val="continue"/>
            <w:vAlign w:val="center"/>
          </w:tcPr>
          <w:p w14:paraId="2A96F7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495FCF5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发射功率</w:t>
            </w:r>
          </w:p>
        </w:tc>
        <w:tc>
          <w:tcPr>
            <w:tcW w:w="4984" w:type="dxa"/>
            <w:tcMar>
              <w:top w:w="0" w:type="dxa"/>
              <w:left w:w="105" w:type="dxa"/>
              <w:bottom w:w="0" w:type="dxa"/>
              <w:right w:w="105" w:type="dxa"/>
            </w:tcMar>
            <w:vAlign w:val="top"/>
          </w:tcPr>
          <w:p w14:paraId="25F9D61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37.0dBm ±0.5dB</w:t>
            </w:r>
          </w:p>
        </w:tc>
      </w:tr>
      <w:tr w14:paraId="1A511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4616614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p>
        </w:tc>
        <w:tc>
          <w:tcPr>
            <w:tcW w:w="1171" w:type="dxa"/>
            <w:vMerge w:val="continue"/>
            <w:vAlign w:val="center"/>
          </w:tcPr>
          <w:p w14:paraId="4E83EF8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1203488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双向零值</w:t>
            </w:r>
          </w:p>
        </w:tc>
        <w:tc>
          <w:tcPr>
            <w:tcW w:w="4984" w:type="dxa"/>
            <w:tcMar>
              <w:top w:w="0" w:type="dxa"/>
              <w:left w:w="105" w:type="dxa"/>
              <w:bottom w:w="0" w:type="dxa"/>
              <w:right w:w="105" w:type="dxa"/>
            </w:tcMar>
            <w:vAlign w:val="top"/>
          </w:tcPr>
          <w:p w14:paraId="44AB698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均值1ms±10ns</w:t>
            </w:r>
          </w:p>
        </w:tc>
      </w:tr>
      <w:tr w14:paraId="662DA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07F6B9A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1171" w:type="dxa"/>
            <w:vMerge w:val="continue"/>
            <w:vAlign w:val="center"/>
          </w:tcPr>
          <w:p w14:paraId="38ECC83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643F20B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双通道时差测量误差</w:t>
            </w:r>
          </w:p>
        </w:tc>
        <w:tc>
          <w:tcPr>
            <w:tcW w:w="4984" w:type="dxa"/>
            <w:tcMar>
              <w:top w:w="0" w:type="dxa"/>
              <w:left w:w="105" w:type="dxa"/>
              <w:bottom w:w="0" w:type="dxa"/>
              <w:right w:w="105" w:type="dxa"/>
            </w:tcMar>
            <w:vAlign w:val="top"/>
          </w:tcPr>
          <w:p w14:paraId="147DAAF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方差＜5ns</w:t>
            </w:r>
          </w:p>
        </w:tc>
      </w:tr>
      <w:tr w14:paraId="0348D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7C172F7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w:t>
            </w:r>
          </w:p>
        </w:tc>
        <w:tc>
          <w:tcPr>
            <w:tcW w:w="1171" w:type="dxa"/>
            <w:vMerge w:val="continue"/>
            <w:vAlign w:val="center"/>
          </w:tcPr>
          <w:p w14:paraId="43E9EB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74A4C55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发射频率准确度</w:t>
            </w:r>
          </w:p>
        </w:tc>
        <w:tc>
          <w:tcPr>
            <w:tcW w:w="4984" w:type="dxa"/>
            <w:tcMar>
              <w:top w:w="0" w:type="dxa"/>
              <w:left w:w="105" w:type="dxa"/>
              <w:bottom w:w="0" w:type="dxa"/>
              <w:right w:w="105" w:type="dxa"/>
            </w:tcMar>
            <w:vAlign w:val="top"/>
          </w:tcPr>
          <w:p w14:paraId="6025096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优于5x10-7</w:t>
            </w:r>
          </w:p>
        </w:tc>
      </w:tr>
      <w:tr w14:paraId="566B8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26A0741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w:t>
            </w:r>
          </w:p>
        </w:tc>
        <w:tc>
          <w:tcPr>
            <w:tcW w:w="1171" w:type="dxa"/>
            <w:vMerge w:val="restart"/>
            <w:tcMar>
              <w:top w:w="0" w:type="dxa"/>
              <w:left w:w="105" w:type="dxa"/>
              <w:bottom w:w="0" w:type="dxa"/>
              <w:right w:w="105" w:type="dxa"/>
            </w:tcMar>
            <w:vAlign w:val="center"/>
          </w:tcPr>
          <w:p w14:paraId="788A47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定位</w:t>
            </w:r>
          </w:p>
        </w:tc>
        <w:tc>
          <w:tcPr>
            <w:tcW w:w="2129" w:type="dxa"/>
            <w:tcMar>
              <w:top w:w="0" w:type="dxa"/>
              <w:left w:w="105" w:type="dxa"/>
              <w:bottom w:w="0" w:type="dxa"/>
              <w:right w:w="105" w:type="dxa"/>
            </w:tcMar>
            <w:vAlign w:val="center"/>
          </w:tcPr>
          <w:p w14:paraId="4E1157F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接收频率</w:t>
            </w:r>
          </w:p>
        </w:tc>
        <w:tc>
          <w:tcPr>
            <w:tcW w:w="4984" w:type="dxa"/>
            <w:tcMar>
              <w:top w:w="0" w:type="dxa"/>
              <w:left w:w="105" w:type="dxa"/>
              <w:bottom w:w="0" w:type="dxa"/>
              <w:right w:w="105" w:type="dxa"/>
            </w:tcMar>
            <w:vAlign w:val="top"/>
          </w:tcPr>
          <w:p w14:paraId="56759B6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BDS B11、B1C频段</w:t>
            </w:r>
          </w:p>
        </w:tc>
      </w:tr>
      <w:tr w14:paraId="7A7D2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2D3C5C2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w:t>
            </w:r>
          </w:p>
        </w:tc>
        <w:tc>
          <w:tcPr>
            <w:tcW w:w="1171" w:type="dxa"/>
            <w:vMerge w:val="continue"/>
            <w:vAlign w:val="center"/>
          </w:tcPr>
          <w:p w14:paraId="3FD25FE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1E21F55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协议版本</w:t>
            </w:r>
          </w:p>
        </w:tc>
        <w:tc>
          <w:tcPr>
            <w:tcW w:w="4984" w:type="dxa"/>
            <w:tcMar>
              <w:top w:w="0" w:type="dxa"/>
              <w:left w:w="105" w:type="dxa"/>
              <w:bottom w:w="0" w:type="dxa"/>
              <w:right w:w="105" w:type="dxa"/>
            </w:tcMar>
            <w:vAlign w:val="top"/>
          </w:tcPr>
          <w:p w14:paraId="42537F4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NMEA0183，兼容北斗</w:t>
            </w:r>
          </w:p>
        </w:tc>
      </w:tr>
      <w:tr w14:paraId="52396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73D202F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w:t>
            </w:r>
          </w:p>
        </w:tc>
        <w:tc>
          <w:tcPr>
            <w:tcW w:w="1171" w:type="dxa"/>
            <w:vMerge w:val="continue"/>
            <w:vAlign w:val="center"/>
          </w:tcPr>
          <w:p w14:paraId="3A8D2DC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2841DE4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通道数目</w:t>
            </w:r>
          </w:p>
        </w:tc>
        <w:tc>
          <w:tcPr>
            <w:tcW w:w="4984" w:type="dxa"/>
            <w:tcMar>
              <w:top w:w="0" w:type="dxa"/>
              <w:left w:w="105" w:type="dxa"/>
              <w:bottom w:w="0" w:type="dxa"/>
              <w:right w:w="105" w:type="dxa"/>
            </w:tcMar>
            <w:vAlign w:val="top"/>
          </w:tcPr>
          <w:p w14:paraId="73CEB56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32通道及以上</w:t>
            </w:r>
          </w:p>
        </w:tc>
      </w:tr>
      <w:tr w14:paraId="74791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184CE9D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9</w:t>
            </w:r>
          </w:p>
        </w:tc>
        <w:tc>
          <w:tcPr>
            <w:tcW w:w="1171" w:type="dxa"/>
            <w:vMerge w:val="continue"/>
            <w:vAlign w:val="center"/>
          </w:tcPr>
          <w:p w14:paraId="372B1F1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6AF9E9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冷启动时间</w:t>
            </w:r>
          </w:p>
        </w:tc>
        <w:tc>
          <w:tcPr>
            <w:tcW w:w="4984" w:type="dxa"/>
            <w:tcMar>
              <w:top w:w="0" w:type="dxa"/>
              <w:left w:w="105" w:type="dxa"/>
              <w:bottom w:w="0" w:type="dxa"/>
              <w:right w:w="105" w:type="dxa"/>
            </w:tcMar>
            <w:vAlign w:val="top"/>
          </w:tcPr>
          <w:p w14:paraId="2A05F8C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≤40秒</w:t>
            </w:r>
          </w:p>
        </w:tc>
      </w:tr>
      <w:tr w14:paraId="70995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327125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w:t>
            </w:r>
          </w:p>
        </w:tc>
        <w:tc>
          <w:tcPr>
            <w:tcW w:w="1171" w:type="dxa"/>
            <w:vMerge w:val="continue"/>
            <w:vAlign w:val="center"/>
          </w:tcPr>
          <w:p w14:paraId="35D7396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755F57D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热启动时间</w:t>
            </w:r>
          </w:p>
        </w:tc>
        <w:tc>
          <w:tcPr>
            <w:tcW w:w="4984" w:type="dxa"/>
            <w:tcMar>
              <w:top w:w="0" w:type="dxa"/>
              <w:left w:w="105" w:type="dxa"/>
              <w:bottom w:w="0" w:type="dxa"/>
              <w:right w:w="105" w:type="dxa"/>
            </w:tcMar>
            <w:vAlign w:val="top"/>
          </w:tcPr>
          <w:p w14:paraId="6229D6F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≤3秒</w:t>
            </w:r>
          </w:p>
        </w:tc>
      </w:tr>
      <w:tr w14:paraId="1BCB7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28911ED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w:t>
            </w:r>
          </w:p>
        </w:tc>
        <w:tc>
          <w:tcPr>
            <w:tcW w:w="1171" w:type="dxa"/>
            <w:vMerge w:val="continue"/>
            <w:vAlign w:val="center"/>
          </w:tcPr>
          <w:p w14:paraId="5B1224C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10B2B2C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捕获灵敏度</w:t>
            </w:r>
          </w:p>
        </w:tc>
        <w:tc>
          <w:tcPr>
            <w:tcW w:w="4984" w:type="dxa"/>
            <w:tcMar>
              <w:top w:w="0" w:type="dxa"/>
              <w:left w:w="105" w:type="dxa"/>
              <w:bottom w:w="0" w:type="dxa"/>
              <w:right w:w="105" w:type="dxa"/>
            </w:tcMar>
            <w:vAlign w:val="top"/>
          </w:tcPr>
          <w:p w14:paraId="1419101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-148dBm</w:t>
            </w:r>
          </w:p>
        </w:tc>
      </w:tr>
      <w:tr w14:paraId="1B40E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1D6916D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12</w:t>
            </w:r>
          </w:p>
        </w:tc>
        <w:tc>
          <w:tcPr>
            <w:tcW w:w="1171" w:type="dxa"/>
            <w:vMerge w:val="continue"/>
            <w:vAlign w:val="center"/>
          </w:tcPr>
          <w:p w14:paraId="6B6B67E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17D3138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定位精度</w:t>
            </w:r>
          </w:p>
        </w:tc>
        <w:tc>
          <w:tcPr>
            <w:tcW w:w="4984" w:type="dxa"/>
            <w:tcMar>
              <w:top w:w="0" w:type="dxa"/>
              <w:left w:w="105" w:type="dxa"/>
              <w:bottom w:w="0" w:type="dxa"/>
              <w:right w:w="105" w:type="dxa"/>
            </w:tcMar>
            <w:vAlign w:val="top"/>
          </w:tcPr>
          <w:p w14:paraId="2480A91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&lt;10m</w:t>
            </w:r>
          </w:p>
        </w:tc>
      </w:tr>
      <w:tr w14:paraId="62816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208166F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13</w:t>
            </w:r>
          </w:p>
        </w:tc>
        <w:tc>
          <w:tcPr>
            <w:tcW w:w="1171" w:type="dxa"/>
            <w:vMerge w:val="restart"/>
            <w:tcMar>
              <w:top w:w="0" w:type="dxa"/>
              <w:left w:w="105" w:type="dxa"/>
              <w:bottom w:w="0" w:type="dxa"/>
              <w:right w:w="105" w:type="dxa"/>
            </w:tcMar>
            <w:vAlign w:val="center"/>
          </w:tcPr>
          <w:p w14:paraId="27C3FE6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加密</w:t>
            </w:r>
          </w:p>
        </w:tc>
        <w:tc>
          <w:tcPr>
            <w:tcW w:w="2129" w:type="dxa"/>
            <w:tcMar>
              <w:top w:w="0" w:type="dxa"/>
              <w:left w:w="105" w:type="dxa"/>
              <w:bottom w:w="0" w:type="dxa"/>
              <w:right w:w="105" w:type="dxa"/>
            </w:tcMar>
            <w:vAlign w:val="center"/>
          </w:tcPr>
          <w:p w14:paraId="08FB3AA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支持加密方式</w:t>
            </w:r>
          </w:p>
        </w:tc>
        <w:tc>
          <w:tcPr>
            <w:tcW w:w="4984" w:type="dxa"/>
            <w:tcMar>
              <w:top w:w="0" w:type="dxa"/>
              <w:left w:w="105" w:type="dxa"/>
              <w:bottom w:w="0" w:type="dxa"/>
              <w:right w:w="105" w:type="dxa"/>
            </w:tcMar>
            <w:vAlign w:val="top"/>
          </w:tcPr>
          <w:p w14:paraId="33564F7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DES/TDES/AES/SHA1/SHA256/RSA/国密SM1/2/3/4/7</w:t>
            </w:r>
          </w:p>
        </w:tc>
      </w:tr>
      <w:tr w14:paraId="13F55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6EFCEA6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14</w:t>
            </w:r>
          </w:p>
        </w:tc>
        <w:tc>
          <w:tcPr>
            <w:tcW w:w="1171" w:type="dxa"/>
            <w:vMerge w:val="continue"/>
            <w:vAlign w:val="center"/>
          </w:tcPr>
          <w:p w14:paraId="7B17EF6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48BF162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算法移植</w:t>
            </w:r>
          </w:p>
        </w:tc>
        <w:tc>
          <w:tcPr>
            <w:tcW w:w="4984" w:type="dxa"/>
            <w:tcMar>
              <w:top w:w="0" w:type="dxa"/>
              <w:left w:w="105" w:type="dxa"/>
              <w:bottom w:w="0" w:type="dxa"/>
              <w:right w:w="105" w:type="dxa"/>
            </w:tcMar>
            <w:vAlign w:val="top"/>
          </w:tcPr>
          <w:p w14:paraId="6B5AF5A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支持，具备算法下载更新</w:t>
            </w:r>
          </w:p>
        </w:tc>
      </w:tr>
      <w:tr w14:paraId="12A7B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43A68C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15</w:t>
            </w:r>
          </w:p>
        </w:tc>
        <w:tc>
          <w:tcPr>
            <w:tcW w:w="1171" w:type="dxa"/>
            <w:tcMar>
              <w:top w:w="0" w:type="dxa"/>
              <w:left w:w="105" w:type="dxa"/>
              <w:bottom w:w="0" w:type="dxa"/>
              <w:right w:w="105" w:type="dxa"/>
            </w:tcMar>
            <w:vAlign w:val="center"/>
          </w:tcPr>
          <w:p w14:paraId="2036FC3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4G</w:t>
            </w:r>
          </w:p>
        </w:tc>
        <w:tc>
          <w:tcPr>
            <w:tcW w:w="2129" w:type="dxa"/>
            <w:tcMar>
              <w:top w:w="0" w:type="dxa"/>
              <w:left w:w="105" w:type="dxa"/>
              <w:bottom w:w="0" w:type="dxa"/>
              <w:right w:w="105" w:type="dxa"/>
            </w:tcMar>
            <w:vAlign w:val="center"/>
          </w:tcPr>
          <w:p w14:paraId="401866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网络制式</w:t>
            </w:r>
          </w:p>
        </w:tc>
        <w:tc>
          <w:tcPr>
            <w:tcW w:w="4984" w:type="dxa"/>
            <w:tcMar>
              <w:top w:w="0" w:type="dxa"/>
              <w:left w:w="105" w:type="dxa"/>
              <w:bottom w:w="0" w:type="dxa"/>
              <w:right w:w="105" w:type="dxa"/>
            </w:tcMar>
            <w:vAlign w:val="top"/>
          </w:tcPr>
          <w:p w14:paraId="0481903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LTE FDD:B1/B3/B5/B8</w:t>
            </w:r>
          </w:p>
          <w:p w14:paraId="1D82483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LTE</w:t>
            </w:r>
          </w:p>
          <w:p w14:paraId="39BDFCF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TDD:34/B38/B39/B40/B41</w:t>
            </w:r>
          </w:p>
        </w:tc>
      </w:tr>
      <w:tr w14:paraId="55E70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4095C6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16</w:t>
            </w:r>
          </w:p>
        </w:tc>
        <w:tc>
          <w:tcPr>
            <w:tcW w:w="1171" w:type="dxa"/>
            <w:tcMar>
              <w:top w:w="0" w:type="dxa"/>
              <w:left w:w="105" w:type="dxa"/>
              <w:bottom w:w="0" w:type="dxa"/>
              <w:right w:w="105" w:type="dxa"/>
            </w:tcMar>
            <w:vAlign w:val="center"/>
          </w:tcPr>
          <w:p w14:paraId="0CCF4C6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Wi-Fi</w:t>
            </w:r>
          </w:p>
        </w:tc>
        <w:tc>
          <w:tcPr>
            <w:tcW w:w="2129" w:type="dxa"/>
            <w:tcMar>
              <w:top w:w="0" w:type="dxa"/>
              <w:left w:w="105" w:type="dxa"/>
              <w:bottom w:w="0" w:type="dxa"/>
              <w:right w:w="105" w:type="dxa"/>
            </w:tcMar>
            <w:vAlign w:val="center"/>
          </w:tcPr>
          <w:p w14:paraId="27782A9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网络制式</w:t>
            </w:r>
          </w:p>
        </w:tc>
        <w:tc>
          <w:tcPr>
            <w:tcW w:w="4984" w:type="dxa"/>
            <w:tcMar>
              <w:top w:w="0" w:type="dxa"/>
              <w:left w:w="105" w:type="dxa"/>
              <w:bottom w:w="0" w:type="dxa"/>
              <w:right w:w="105" w:type="dxa"/>
            </w:tcMar>
            <w:vAlign w:val="top"/>
          </w:tcPr>
          <w:p w14:paraId="2090480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802.11 b/g/n</w:t>
            </w:r>
          </w:p>
        </w:tc>
      </w:tr>
      <w:tr w14:paraId="68822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079DE16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17</w:t>
            </w:r>
          </w:p>
        </w:tc>
        <w:tc>
          <w:tcPr>
            <w:tcW w:w="1171" w:type="dxa"/>
            <w:tcMar>
              <w:top w:w="0" w:type="dxa"/>
              <w:left w:w="105" w:type="dxa"/>
              <w:bottom w:w="0" w:type="dxa"/>
              <w:right w:w="105" w:type="dxa"/>
            </w:tcMar>
            <w:vAlign w:val="center"/>
          </w:tcPr>
          <w:p w14:paraId="7E87576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有线</w:t>
            </w:r>
          </w:p>
        </w:tc>
        <w:tc>
          <w:tcPr>
            <w:tcW w:w="2129" w:type="dxa"/>
            <w:tcMar>
              <w:top w:w="0" w:type="dxa"/>
              <w:left w:w="105" w:type="dxa"/>
              <w:bottom w:w="0" w:type="dxa"/>
              <w:right w:w="105" w:type="dxa"/>
            </w:tcMar>
            <w:vAlign w:val="center"/>
          </w:tcPr>
          <w:p w14:paraId="54CAF45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RS485</w:t>
            </w:r>
          </w:p>
        </w:tc>
        <w:tc>
          <w:tcPr>
            <w:tcW w:w="4984" w:type="dxa"/>
            <w:tcMar>
              <w:top w:w="0" w:type="dxa"/>
              <w:left w:w="105" w:type="dxa"/>
              <w:bottom w:w="0" w:type="dxa"/>
              <w:right w:w="105" w:type="dxa"/>
            </w:tcMar>
            <w:vAlign w:val="top"/>
          </w:tcPr>
          <w:p w14:paraId="3B53DA9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默认参数:1152008N1</w:t>
            </w:r>
          </w:p>
        </w:tc>
      </w:tr>
      <w:tr w14:paraId="7DFFC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Merge w:val="restart"/>
            <w:tcMar>
              <w:top w:w="0" w:type="dxa"/>
              <w:left w:w="105" w:type="dxa"/>
              <w:bottom w:w="0" w:type="dxa"/>
              <w:right w:w="105" w:type="dxa"/>
            </w:tcMar>
            <w:vAlign w:val="center"/>
          </w:tcPr>
          <w:p w14:paraId="2C0422E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18</w:t>
            </w:r>
          </w:p>
        </w:tc>
        <w:tc>
          <w:tcPr>
            <w:tcW w:w="1171" w:type="dxa"/>
            <w:vMerge w:val="restart"/>
            <w:tcMar>
              <w:top w:w="0" w:type="dxa"/>
              <w:left w:w="105" w:type="dxa"/>
              <w:bottom w:w="0" w:type="dxa"/>
              <w:right w:w="105" w:type="dxa"/>
            </w:tcMar>
            <w:vAlign w:val="center"/>
          </w:tcPr>
          <w:p w14:paraId="199320F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接口</w:t>
            </w:r>
          </w:p>
        </w:tc>
        <w:tc>
          <w:tcPr>
            <w:tcW w:w="2129" w:type="dxa"/>
            <w:tcMar>
              <w:top w:w="0" w:type="dxa"/>
              <w:left w:w="105" w:type="dxa"/>
              <w:bottom w:w="0" w:type="dxa"/>
              <w:right w:w="105" w:type="dxa"/>
            </w:tcMar>
            <w:vAlign w:val="center"/>
          </w:tcPr>
          <w:p w14:paraId="6818AEE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供电电压范围</w:t>
            </w:r>
          </w:p>
        </w:tc>
        <w:tc>
          <w:tcPr>
            <w:tcW w:w="4984" w:type="dxa"/>
            <w:tcMar>
              <w:top w:w="0" w:type="dxa"/>
              <w:left w:w="105" w:type="dxa"/>
              <w:bottom w:w="0" w:type="dxa"/>
              <w:right w:w="105" w:type="dxa"/>
            </w:tcMar>
            <w:vAlign w:val="top"/>
          </w:tcPr>
          <w:p w14:paraId="0344E0F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9V~32V</w:t>
            </w:r>
          </w:p>
        </w:tc>
      </w:tr>
      <w:tr w14:paraId="404F5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Merge w:val="continue"/>
            <w:vAlign w:val="center"/>
          </w:tcPr>
          <w:p w14:paraId="08381B5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71" w:type="dxa"/>
            <w:vMerge w:val="continue"/>
            <w:vAlign w:val="center"/>
          </w:tcPr>
          <w:p w14:paraId="1A85D74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34BBAA7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终端数据接口</w:t>
            </w:r>
          </w:p>
        </w:tc>
        <w:tc>
          <w:tcPr>
            <w:tcW w:w="4984" w:type="dxa"/>
            <w:tcMar>
              <w:top w:w="0" w:type="dxa"/>
              <w:left w:w="105" w:type="dxa"/>
              <w:bottom w:w="0" w:type="dxa"/>
              <w:right w:w="105" w:type="dxa"/>
            </w:tcMar>
            <w:vAlign w:val="top"/>
          </w:tcPr>
          <w:p w14:paraId="38665C9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默认RS485，具备Wi-Fi通信接口</w:t>
            </w:r>
          </w:p>
        </w:tc>
      </w:tr>
      <w:tr w14:paraId="50F49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1E7C517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19</w:t>
            </w:r>
          </w:p>
        </w:tc>
        <w:tc>
          <w:tcPr>
            <w:tcW w:w="3300" w:type="dxa"/>
            <w:gridSpan w:val="2"/>
            <w:tcMar>
              <w:top w:w="0" w:type="dxa"/>
              <w:left w:w="105" w:type="dxa"/>
              <w:bottom w:w="0" w:type="dxa"/>
              <w:right w:w="105" w:type="dxa"/>
            </w:tcMar>
            <w:vAlign w:val="center"/>
          </w:tcPr>
          <w:p w14:paraId="4E1810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防护等级</w:t>
            </w:r>
          </w:p>
        </w:tc>
        <w:tc>
          <w:tcPr>
            <w:tcW w:w="4984" w:type="dxa"/>
            <w:tcMar>
              <w:top w:w="0" w:type="dxa"/>
              <w:left w:w="105" w:type="dxa"/>
              <w:bottom w:w="0" w:type="dxa"/>
              <w:right w:w="105" w:type="dxa"/>
            </w:tcMar>
            <w:vAlign w:val="top"/>
          </w:tcPr>
          <w:p w14:paraId="570329A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不小于IP65</w:t>
            </w:r>
          </w:p>
        </w:tc>
      </w:tr>
      <w:tr w14:paraId="36702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06A9D59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20</w:t>
            </w:r>
          </w:p>
        </w:tc>
        <w:tc>
          <w:tcPr>
            <w:tcW w:w="3300" w:type="dxa"/>
            <w:gridSpan w:val="2"/>
            <w:tcMar>
              <w:top w:w="0" w:type="dxa"/>
              <w:left w:w="105" w:type="dxa"/>
              <w:bottom w:w="0" w:type="dxa"/>
              <w:right w:w="105" w:type="dxa"/>
            </w:tcMar>
            <w:vAlign w:val="center"/>
          </w:tcPr>
          <w:p w14:paraId="1255210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工作温度</w:t>
            </w:r>
          </w:p>
        </w:tc>
        <w:tc>
          <w:tcPr>
            <w:tcW w:w="4984" w:type="dxa"/>
            <w:tcMar>
              <w:top w:w="0" w:type="dxa"/>
              <w:left w:w="105" w:type="dxa"/>
              <w:bottom w:w="0" w:type="dxa"/>
              <w:right w:w="105" w:type="dxa"/>
            </w:tcMar>
            <w:vAlign w:val="top"/>
          </w:tcPr>
          <w:p w14:paraId="2BF08F2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-30°C ~70°C</w:t>
            </w:r>
          </w:p>
        </w:tc>
      </w:tr>
      <w:tr w14:paraId="40286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6A604C6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21</w:t>
            </w:r>
          </w:p>
        </w:tc>
        <w:tc>
          <w:tcPr>
            <w:tcW w:w="3300" w:type="dxa"/>
            <w:gridSpan w:val="2"/>
            <w:tcMar>
              <w:top w:w="0" w:type="dxa"/>
              <w:left w:w="105" w:type="dxa"/>
              <w:bottom w:w="0" w:type="dxa"/>
              <w:right w:w="105" w:type="dxa"/>
            </w:tcMar>
            <w:vAlign w:val="center"/>
          </w:tcPr>
          <w:p w14:paraId="775E50E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尺寸</w:t>
            </w:r>
          </w:p>
        </w:tc>
        <w:tc>
          <w:tcPr>
            <w:tcW w:w="4984" w:type="dxa"/>
            <w:tcMar>
              <w:top w:w="0" w:type="dxa"/>
              <w:left w:w="105" w:type="dxa"/>
              <w:bottom w:w="0" w:type="dxa"/>
              <w:right w:w="105" w:type="dxa"/>
            </w:tcMar>
            <w:vAlign w:val="top"/>
          </w:tcPr>
          <w:p w14:paraId="184C330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直径≤120mm，高度≤90mm</w:t>
            </w:r>
          </w:p>
        </w:tc>
      </w:tr>
      <w:tr w14:paraId="2B6A1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3D403E6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22</w:t>
            </w:r>
          </w:p>
        </w:tc>
        <w:tc>
          <w:tcPr>
            <w:tcW w:w="3300" w:type="dxa"/>
            <w:gridSpan w:val="2"/>
            <w:tcMar>
              <w:top w:w="0" w:type="dxa"/>
              <w:left w:w="105" w:type="dxa"/>
              <w:bottom w:w="0" w:type="dxa"/>
              <w:right w:w="105" w:type="dxa"/>
            </w:tcMar>
            <w:vAlign w:val="center"/>
          </w:tcPr>
          <w:p w14:paraId="42B3FB7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其他要求</w:t>
            </w:r>
          </w:p>
        </w:tc>
        <w:tc>
          <w:tcPr>
            <w:tcW w:w="4984" w:type="dxa"/>
            <w:tcMar>
              <w:top w:w="0" w:type="dxa"/>
              <w:left w:w="105" w:type="dxa"/>
              <w:bottom w:w="0" w:type="dxa"/>
              <w:right w:w="105" w:type="dxa"/>
            </w:tcMar>
            <w:vAlign w:val="top"/>
          </w:tcPr>
          <w:p w14:paraId="4C35D8F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具备作业指令接收、安全射界验证、三码合一、作业状态判断和作业状态上报功能，须与“天工”平台对接。</w:t>
            </w:r>
          </w:p>
        </w:tc>
      </w:tr>
    </w:tbl>
    <w:p w14:paraId="0084B62C">
      <w:pPr>
        <w:jc w:val="left"/>
        <w:rPr>
          <w:rFonts w:hint="eastAsia" w:ascii="宋体" w:hAnsi="宋体" w:eastAsia="宋体" w:cs="宋体"/>
          <w:b/>
          <w:bCs/>
          <w:color w:val="000000" w:themeColor="text1"/>
          <w:kern w:val="0"/>
          <w:sz w:val="21"/>
          <w:szCs w:val="21"/>
          <w:highlight w:val="none"/>
          <w:lang w:eastAsia="zh-CN"/>
          <w14:textFill>
            <w14:solidFill>
              <w14:schemeClr w14:val="tx1"/>
            </w14:solidFill>
          </w14:textFill>
        </w:rPr>
      </w:pPr>
    </w:p>
    <w:p w14:paraId="6A46E1BF">
      <w:pPr>
        <w:spacing w:line="360" w:lineRule="auto"/>
        <w:jc w:val="left"/>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三</w:t>
      </w:r>
      <w:r>
        <w:rPr>
          <w:rFonts w:hint="eastAsia" w:ascii="宋体" w:hAnsi="宋体" w:eastAsia="宋体" w:cs="宋体"/>
          <w:b/>
          <w:bCs/>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color w:val="000000" w:themeColor="text1"/>
          <w:kern w:val="0"/>
          <w:sz w:val="21"/>
          <w:szCs w:val="21"/>
          <w:highlight w:val="none"/>
          <w14:textFill>
            <w14:solidFill>
              <w14:schemeClr w14:val="tx1"/>
            </w14:solidFill>
          </w14:textFill>
        </w:rPr>
        <w:t>基于三码绑定的人工影响天气火箭发射安全锁控系统（</w:t>
      </w: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1</w:t>
      </w:r>
      <w:r>
        <w:rPr>
          <w:rFonts w:hint="eastAsia" w:ascii="宋体" w:hAnsi="宋体" w:eastAsia="宋体" w:cs="宋体"/>
          <w:b/>
          <w:bCs/>
          <w:color w:val="000000" w:themeColor="text1"/>
          <w:kern w:val="0"/>
          <w:sz w:val="21"/>
          <w:szCs w:val="21"/>
          <w:highlight w:val="none"/>
          <w14:textFill>
            <w14:solidFill>
              <w14:schemeClr w14:val="tx1"/>
            </w14:solidFill>
          </w14:textFill>
        </w:rPr>
        <w:t xml:space="preserve"> 套）</w:t>
      </w:r>
    </w:p>
    <w:p w14:paraId="09EA246E">
      <w:pPr>
        <w:bidi w:val="0"/>
        <w:spacing w:line="360" w:lineRule="auto"/>
        <w:ind w:firstLine="420" w:firstLineChars="20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安全锁定发控器主要用于与移动式火箭发射装置进行数据通讯和指令下发，由显示屏、薄膜按键、指纹模块、控制模块、电源模块、18650电池、天线、FPC排线和数据充电口等组成。通过RF477无线模块与点火控制器进行通信，获取控制箱采集到的作业数据，通过应急串口与点火控制器进行有线连接传输数据，通过液晶屏与按键实现人机交互。数据通信以及状态查看通过AT24C512存储当前所有发射的作业数据，通过GPRS模块与车载服务器端软件进行作业数据上报，具有资源丰富、低功耗、性价比高、抗干扰能力强等优点。</w:t>
      </w:r>
    </w:p>
    <w:p w14:paraId="34959D92">
      <w:pPr>
        <w:bidi w:val="0"/>
        <w:spacing w:line="360" w:lineRule="auto"/>
        <w:ind w:firstLine="420" w:firstLineChars="20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安全锁定发控器技术参数应符合或者高于下表要求：</w:t>
      </w:r>
    </w:p>
    <w:p w14:paraId="51649CFB">
      <w:pPr>
        <w:bidi w:val="0"/>
        <w:spacing w:line="360" w:lineRule="auto"/>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安全锁定发控器技术参数</w:t>
      </w:r>
    </w:p>
    <w:tbl>
      <w:tblPr>
        <w:tblStyle w:val="51"/>
        <w:tblW w:w="0" w:type="auto"/>
        <w:tblInd w:w="4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
        <w:gridCol w:w="1272"/>
        <w:gridCol w:w="1585"/>
        <w:gridCol w:w="4701"/>
      </w:tblGrid>
      <w:tr w14:paraId="0A1CD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Mar>
              <w:top w:w="0" w:type="dxa"/>
              <w:left w:w="105" w:type="dxa"/>
              <w:bottom w:w="0" w:type="dxa"/>
              <w:right w:w="105" w:type="dxa"/>
            </w:tcMar>
            <w:vAlign w:val="top"/>
          </w:tcPr>
          <w:p w14:paraId="183BA9C6">
            <w:pPr>
              <w:bidi w:val="0"/>
              <w:jc w:val="center"/>
              <w:rPr>
                <w:rFonts w:hint="eastAsia" w:ascii="宋体" w:hAnsi="宋体" w:eastAsia="宋体" w:cs="宋体"/>
                <w:b/>
                <w:bCs/>
                <w:color w:val="000000" w:themeColor="text1"/>
                <w:sz w:val="21"/>
                <w:szCs w:val="21"/>
                <w:highlight w:val="none"/>
                <w:lang w:val="en-US" w:eastAsia="zh-Hans"/>
                <w14:textFill>
                  <w14:solidFill>
                    <w14:schemeClr w14:val="tx1"/>
                  </w14:solidFill>
                </w14:textFill>
              </w:rPr>
            </w:pPr>
            <w:r>
              <w:rPr>
                <w:rFonts w:hint="eastAsia" w:ascii="宋体" w:hAnsi="宋体" w:eastAsia="宋体" w:cs="宋体"/>
                <w:b/>
                <w:bCs/>
                <w:color w:val="000000" w:themeColor="text1"/>
                <w:sz w:val="21"/>
                <w:szCs w:val="21"/>
                <w:highlight w:val="none"/>
                <w:lang w:val="en-US" w:eastAsia="zh-Hans"/>
                <w14:textFill>
                  <w14:solidFill>
                    <w14:schemeClr w14:val="tx1"/>
                  </w14:solidFill>
                </w14:textFill>
              </w:rPr>
              <w:t>序号</w:t>
            </w:r>
          </w:p>
        </w:tc>
        <w:tc>
          <w:tcPr>
            <w:tcW w:w="2857" w:type="dxa"/>
            <w:gridSpan w:val="2"/>
            <w:tcMar>
              <w:top w:w="0" w:type="dxa"/>
              <w:left w:w="105" w:type="dxa"/>
              <w:bottom w:w="0" w:type="dxa"/>
              <w:right w:w="105" w:type="dxa"/>
            </w:tcMar>
            <w:vAlign w:val="top"/>
          </w:tcPr>
          <w:p w14:paraId="2A10BD08">
            <w:pPr>
              <w:bidi w:val="0"/>
              <w:jc w:val="center"/>
              <w:rPr>
                <w:rFonts w:hint="eastAsia" w:ascii="宋体" w:hAnsi="宋体" w:eastAsia="宋体" w:cs="宋体"/>
                <w:b/>
                <w:bCs/>
                <w:color w:val="000000" w:themeColor="text1"/>
                <w:sz w:val="21"/>
                <w:szCs w:val="21"/>
                <w:highlight w:val="none"/>
                <w:lang w:val="en-US" w:eastAsia="zh-Hans"/>
                <w14:textFill>
                  <w14:solidFill>
                    <w14:schemeClr w14:val="tx1"/>
                  </w14:solidFill>
                </w14:textFill>
              </w:rPr>
            </w:pPr>
            <w:r>
              <w:rPr>
                <w:rFonts w:hint="eastAsia" w:ascii="宋体" w:hAnsi="宋体" w:eastAsia="宋体" w:cs="宋体"/>
                <w:b/>
                <w:bCs/>
                <w:color w:val="000000" w:themeColor="text1"/>
                <w:sz w:val="21"/>
                <w:szCs w:val="21"/>
                <w:highlight w:val="none"/>
                <w:lang w:val="en-US" w:eastAsia="zh-Hans"/>
                <w14:textFill>
                  <w14:solidFill>
                    <w14:schemeClr w14:val="tx1"/>
                  </w14:solidFill>
                </w14:textFill>
              </w:rPr>
              <w:t>项目</w:t>
            </w:r>
          </w:p>
        </w:tc>
        <w:tc>
          <w:tcPr>
            <w:tcW w:w="4701" w:type="dxa"/>
            <w:tcMar>
              <w:top w:w="0" w:type="dxa"/>
              <w:left w:w="105" w:type="dxa"/>
              <w:bottom w:w="0" w:type="dxa"/>
              <w:right w:w="105" w:type="dxa"/>
            </w:tcMar>
            <w:vAlign w:val="top"/>
          </w:tcPr>
          <w:p w14:paraId="2431C7E4">
            <w:pPr>
              <w:bidi w:val="0"/>
              <w:jc w:val="center"/>
              <w:rPr>
                <w:rFonts w:hint="eastAsia" w:ascii="宋体" w:hAnsi="宋体" w:eastAsia="宋体" w:cs="宋体"/>
                <w:b/>
                <w:bCs/>
                <w:color w:val="000000" w:themeColor="text1"/>
                <w:sz w:val="21"/>
                <w:szCs w:val="21"/>
                <w:highlight w:val="none"/>
                <w:lang w:val="en-US" w:eastAsia="zh-Hans"/>
                <w14:textFill>
                  <w14:solidFill>
                    <w14:schemeClr w14:val="tx1"/>
                  </w14:solidFill>
                </w14:textFill>
              </w:rPr>
            </w:pPr>
            <w:r>
              <w:rPr>
                <w:rFonts w:hint="eastAsia" w:ascii="宋体" w:hAnsi="宋体" w:eastAsia="宋体" w:cs="宋体"/>
                <w:b/>
                <w:bCs/>
                <w:color w:val="000000" w:themeColor="text1"/>
                <w:sz w:val="21"/>
                <w:szCs w:val="21"/>
                <w:highlight w:val="none"/>
                <w:lang w:val="en-US" w:eastAsia="zh-Hans"/>
                <w14:textFill>
                  <w14:solidFill>
                    <w14:schemeClr w14:val="tx1"/>
                  </w14:solidFill>
                </w14:textFill>
              </w:rPr>
              <w:t>参数</w:t>
            </w:r>
          </w:p>
        </w:tc>
      </w:tr>
      <w:tr w14:paraId="70585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Mar>
              <w:top w:w="0" w:type="dxa"/>
              <w:left w:w="105" w:type="dxa"/>
              <w:bottom w:w="0" w:type="dxa"/>
              <w:right w:w="105" w:type="dxa"/>
            </w:tcMar>
            <w:vAlign w:val="center"/>
          </w:tcPr>
          <w:p w14:paraId="2185C5D4">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1</w:t>
            </w:r>
          </w:p>
        </w:tc>
        <w:tc>
          <w:tcPr>
            <w:tcW w:w="2857" w:type="dxa"/>
            <w:gridSpan w:val="2"/>
            <w:tcMar>
              <w:top w:w="0" w:type="dxa"/>
              <w:left w:w="105" w:type="dxa"/>
              <w:bottom w:w="0" w:type="dxa"/>
              <w:right w:w="105" w:type="dxa"/>
            </w:tcMar>
            <w:vAlign w:val="center"/>
          </w:tcPr>
          <w:p w14:paraId="0FF23472">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通讯距离</w:t>
            </w:r>
          </w:p>
        </w:tc>
        <w:tc>
          <w:tcPr>
            <w:tcW w:w="4701" w:type="dxa"/>
            <w:tcMar>
              <w:top w:w="0" w:type="dxa"/>
              <w:left w:w="105" w:type="dxa"/>
              <w:bottom w:w="0" w:type="dxa"/>
              <w:right w:w="105" w:type="dxa"/>
            </w:tcMar>
            <w:vAlign w:val="top"/>
          </w:tcPr>
          <w:p w14:paraId="5BDD02FD">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≥50 m</w:t>
            </w:r>
          </w:p>
        </w:tc>
      </w:tr>
      <w:tr w14:paraId="37386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Mar>
              <w:top w:w="0" w:type="dxa"/>
              <w:left w:w="105" w:type="dxa"/>
              <w:bottom w:w="0" w:type="dxa"/>
              <w:right w:w="105" w:type="dxa"/>
            </w:tcMar>
            <w:vAlign w:val="center"/>
          </w:tcPr>
          <w:p w14:paraId="2232D057">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2</w:t>
            </w:r>
          </w:p>
        </w:tc>
        <w:tc>
          <w:tcPr>
            <w:tcW w:w="2857" w:type="dxa"/>
            <w:gridSpan w:val="2"/>
            <w:tcMar>
              <w:top w:w="0" w:type="dxa"/>
              <w:left w:w="105" w:type="dxa"/>
              <w:bottom w:w="0" w:type="dxa"/>
              <w:right w:w="105" w:type="dxa"/>
            </w:tcMar>
            <w:vAlign w:val="center"/>
          </w:tcPr>
          <w:p w14:paraId="418D8B2B">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供电方式</w:t>
            </w:r>
          </w:p>
        </w:tc>
        <w:tc>
          <w:tcPr>
            <w:tcW w:w="4701" w:type="dxa"/>
            <w:tcMar>
              <w:top w:w="0" w:type="dxa"/>
              <w:left w:w="105" w:type="dxa"/>
              <w:bottom w:w="0" w:type="dxa"/>
              <w:right w:w="105" w:type="dxa"/>
            </w:tcMar>
            <w:vAlign w:val="top"/>
          </w:tcPr>
          <w:p w14:paraId="3D097976">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内部电源：3.7 V 5200 mAh 锂电池，连续工作时间≥8h</w:t>
            </w:r>
          </w:p>
        </w:tc>
      </w:tr>
      <w:tr w14:paraId="14692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Mar>
              <w:top w:w="0" w:type="dxa"/>
              <w:left w:w="105" w:type="dxa"/>
              <w:bottom w:w="0" w:type="dxa"/>
              <w:right w:w="105" w:type="dxa"/>
            </w:tcMar>
            <w:vAlign w:val="center"/>
          </w:tcPr>
          <w:p w14:paraId="2DF3F7F2">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3</w:t>
            </w:r>
          </w:p>
        </w:tc>
        <w:tc>
          <w:tcPr>
            <w:tcW w:w="1272" w:type="dxa"/>
            <w:vMerge w:val="restart"/>
            <w:tcMar>
              <w:top w:w="0" w:type="dxa"/>
              <w:left w:w="105" w:type="dxa"/>
              <w:bottom w:w="0" w:type="dxa"/>
              <w:right w:w="105" w:type="dxa"/>
            </w:tcMar>
            <w:vAlign w:val="center"/>
          </w:tcPr>
          <w:p w14:paraId="475772C5">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环境适应性</w:t>
            </w:r>
          </w:p>
        </w:tc>
        <w:tc>
          <w:tcPr>
            <w:tcW w:w="1585" w:type="dxa"/>
            <w:tcMar>
              <w:top w:w="0" w:type="dxa"/>
              <w:left w:w="105" w:type="dxa"/>
              <w:bottom w:w="0" w:type="dxa"/>
              <w:right w:w="105" w:type="dxa"/>
            </w:tcMar>
            <w:vAlign w:val="center"/>
          </w:tcPr>
          <w:p w14:paraId="11609FC1">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防水等级</w:t>
            </w:r>
          </w:p>
        </w:tc>
        <w:tc>
          <w:tcPr>
            <w:tcW w:w="4701" w:type="dxa"/>
            <w:tcMar>
              <w:top w:w="0" w:type="dxa"/>
              <w:left w:w="105" w:type="dxa"/>
              <w:bottom w:w="0" w:type="dxa"/>
              <w:right w:w="105" w:type="dxa"/>
            </w:tcMar>
            <w:vAlign w:val="top"/>
          </w:tcPr>
          <w:p w14:paraId="2A306EDE">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5 级</w:t>
            </w:r>
          </w:p>
        </w:tc>
      </w:tr>
      <w:tr w14:paraId="5242F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Mar>
              <w:top w:w="0" w:type="dxa"/>
              <w:left w:w="105" w:type="dxa"/>
              <w:bottom w:w="0" w:type="dxa"/>
              <w:right w:w="105" w:type="dxa"/>
            </w:tcMar>
            <w:vAlign w:val="center"/>
          </w:tcPr>
          <w:p w14:paraId="0AA2EC33">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4</w:t>
            </w:r>
          </w:p>
        </w:tc>
        <w:tc>
          <w:tcPr>
            <w:tcW w:w="1272" w:type="dxa"/>
            <w:vMerge w:val="continue"/>
            <w:vAlign w:val="center"/>
          </w:tcPr>
          <w:p w14:paraId="2D1C6F26">
            <w:pPr>
              <w:bidi w:val="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85" w:type="dxa"/>
            <w:tcMar>
              <w:top w:w="0" w:type="dxa"/>
              <w:left w:w="105" w:type="dxa"/>
              <w:bottom w:w="0" w:type="dxa"/>
              <w:right w:w="105" w:type="dxa"/>
            </w:tcMar>
            <w:vAlign w:val="center"/>
          </w:tcPr>
          <w:p w14:paraId="65E34183">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防尘等级</w:t>
            </w:r>
          </w:p>
        </w:tc>
        <w:tc>
          <w:tcPr>
            <w:tcW w:w="4701" w:type="dxa"/>
            <w:tcMar>
              <w:top w:w="0" w:type="dxa"/>
              <w:left w:w="105" w:type="dxa"/>
              <w:bottom w:w="0" w:type="dxa"/>
              <w:right w:w="105" w:type="dxa"/>
            </w:tcMar>
            <w:vAlign w:val="top"/>
          </w:tcPr>
          <w:p w14:paraId="065D0E98">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6 级</w:t>
            </w:r>
          </w:p>
        </w:tc>
      </w:tr>
      <w:tr w14:paraId="76699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Mar>
              <w:top w:w="0" w:type="dxa"/>
              <w:left w:w="105" w:type="dxa"/>
              <w:bottom w:w="0" w:type="dxa"/>
              <w:right w:w="105" w:type="dxa"/>
            </w:tcMar>
            <w:vAlign w:val="center"/>
          </w:tcPr>
          <w:p w14:paraId="63D64423">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5</w:t>
            </w:r>
          </w:p>
        </w:tc>
        <w:tc>
          <w:tcPr>
            <w:tcW w:w="1272" w:type="dxa"/>
            <w:vMerge w:val="continue"/>
            <w:vAlign w:val="center"/>
          </w:tcPr>
          <w:p w14:paraId="0BE3365A">
            <w:pPr>
              <w:bidi w:val="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85" w:type="dxa"/>
            <w:tcMar>
              <w:top w:w="0" w:type="dxa"/>
              <w:left w:w="105" w:type="dxa"/>
              <w:bottom w:w="0" w:type="dxa"/>
              <w:right w:w="105" w:type="dxa"/>
            </w:tcMar>
            <w:vAlign w:val="center"/>
          </w:tcPr>
          <w:p w14:paraId="39AB13A1">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工作环境温度</w:t>
            </w:r>
          </w:p>
        </w:tc>
        <w:tc>
          <w:tcPr>
            <w:tcW w:w="4701" w:type="dxa"/>
            <w:tcMar>
              <w:top w:w="0" w:type="dxa"/>
              <w:left w:w="105" w:type="dxa"/>
              <w:bottom w:w="0" w:type="dxa"/>
              <w:right w:w="105" w:type="dxa"/>
            </w:tcMar>
            <w:vAlign w:val="top"/>
          </w:tcPr>
          <w:p w14:paraId="6B027AB5">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-20℃ ~ +50℃</w:t>
            </w:r>
          </w:p>
        </w:tc>
      </w:tr>
      <w:tr w14:paraId="4D5F2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Mar>
              <w:top w:w="0" w:type="dxa"/>
              <w:left w:w="105" w:type="dxa"/>
              <w:bottom w:w="0" w:type="dxa"/>
              <w:right w:w="105" w:type="dxa"/>
            </w:tcMar>
            <w:vAlign w:val="center"/>
          </w:tcPr>
          <w:p w14:paraId="2E94205F">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6</w:t>
            </w:r>
          </w:p>
        </w:tc>
        <w:tc>
          <w:tcPr>
            <w:tcW w:w="1272" w:type="dxa"/>
            <w:vMerge w:val="continue"/>
            <w:vAlign w:val="center"/>
          </w:tcPr>
          <w:p w14:paraId="29D13808">
            <w:pPr>
              <w:bidi w:val="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85" w:type="dxa"/>
            <w:tcMar>
              <w:top w:w="0" w:type="dxa"/>
              <w:left w:w="105" w:type="dxa"/>
              <w:bottom w:w="0" w:type="dxa"/>
              <w:right w:w="105" w:type="dxa"/>
            </w:tcMar>
            <w:vAlign w:val="center"/>
          </w:tcPr>
          <w:p w14:paraId="7BAC7D27">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工作环境湿度</w:t>
            </w:r>
          </w:p>
        </w:tc>
        <w:tc>
          <w:tcPr>
            <w:tcW w:w="4701" w:type="dxa"/>
            <w:tcMar>
              <w:top w:w="0" w:type="dxa"/>
              <w:left w:w="105" w:type="dxa"/>
              <w:bottom w:w="0" w:type="dxa"/>
              <w:right w:w="105" w:type="dxa"/>
            </w:tcMar>
            <w:vAlign w:val="top"/>
          </w:tcPr>
          <w:p w14:paraId="07E68FD8">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10% RH ~ 100% RH</w:t>
            </w:r>
          </w:p>
        </w:tc>
      </w:tr>
      <w:tr w14:paraId="24496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Mar>
              <w:top w:w="0" w:type="dxa"/>
              <w:left w:w="105" w:type="dxa"/>
              <w:bottom w:w="0" w:type="dxa"/>
              <w:right w:w="105" w:type="dxa"/>
            </w:tcMar>
            <w:vAlign w:val="center"/>
          </w:tcPr>
          <w:p w14:paraId="040EC034">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7</w:t>
            </w:r>
          </w:p>
        </w:tc>
        <w:tc>
          <w:tcPr>
            <w:tcW w:w="2857" w:type="dxa"/>
            <w:gridSpan w:val="2"/>
            <w:tcMar>
              <w:top w:w="0" w:type="dxa"/>
              <w:left w:w="105" w:type="dxa"/>
              <w:bottom w:w="0" w:type="dxa"/>
              <w:right w:w="105" w:type="dxa"/>
            </w:tcMar>
            <w:vAlign w:val="center"/>
          </w:tcPr>
          <w:p w14:paraId="3B892D60">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安全要求</w:t>
            </w:r>
          </w:p>
        </w:tc>
        <w:tc>
          <w:tcPr>
            <w:tcW w:w="4701" w:type="dxa"/>
            <w:tcMar>
              <w:top w:w="0" w:type="dxa"/>
              <w:left w:w="105" w:type="dxa"/>
              <w:bottom w:w="0" w:type="dxa"/>
              <w:right w:w="105" w:type="dxa"/>
            </w:tcMar>
            <w:vAlign w:val="top"/>
          </w:tcPr>
          <w:p w14:paraId="295AF3D2">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指纹识别或数字密码识别</w:t>
            </w:r>
          </w:p>
        </w:tc>
      </w:tr>
      <w:tr w14:paraId="67428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Mar>
              <w:top w:w="0" w:type="dxa"/>
              <w:left w:w="105" w:type="dxa"/>
              <w:bottom w:w="0" w:type="dxa"/>
              <w:right w:w="105" w:type="dxa"/>
            </w:tcMar>
            <w:vAlign w:val="center"/>
          </w:tcPr>
          <w:p w14:paraId="25BB2246">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w:t>
            </w:r>
          </w:p>
        </w:tc>
        <w:tc>
          <w:tcPr>
            <w:tcW w:w="2857" w:type="dxa"/>
            <w:gridSpan w:val="2"/>
            <w:tcMar>
              <w:top w:w="0" w:type="dxa"/>
              <w:left w:w="105" w:type="dxa"/>
              <w:bottom w:w="0" w:type="dxa"/>
              <w:right w:w="105" w:type="dxa"/>
            </w:tcMar>
            <w:vAlign w:val="center"/>
          </w:tcPr>
          <w:p w14:paraId="7D82B102">
            <w:pPr>
              <w:bidi w:val="0"/>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其他</w:t>
            </w:r>
            <w:r>
              <w:rPr>
                <w:rFonts w:hint="eastAsia" w:ascii="宋体" w:hAnsi="宋体" w:eastAsia="宋体" w:cs="宋体"/>
                <w:color w:val="000000" w:themeColor="text1"/>
                <w:highlight w:val="none"/>
                <w:lang w:val="en-US" w:eastAsia="zh-CN"/>
                <w14:textFill>
                  <w14:solidFill>
                    <w14:schemeClr w14:val="tx1"/>
                  </w14:solidFill>
                </w14:textFill>
              </w:rPr>
              <w:t>参数要求</w:t>
            </w:r>
          </w:p>
        </w:tc>
        <w:tc>
          <w:tcPr>
            <w:tcW w:w="4701" w:type="dxa"/>
            <w:tcMar>
              <w:top w:w="0" w:type="dxa"/>
              <w:left w:w="105" w:type="dxa"/>
              <w:bottom w:w="0" w:type="dxa"/>
              <w:right w:w="105" w:type="dxa"/>
            </w:tcMar>
            <w:vAlign w:val="top"/>
          </w:tcPr>
          <w:p w14:paraId="0BD6AC6C">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输入电压范围：±100V；</w:t>
            </w:r>
          </w:p>
          <w:p w14:paraId="308CEAB0">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2</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额定电压：（16±5%）V；</w:t>
            </w:r>
          </w:p>
          <w:p w14:paraId="0CFAB926">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最大解锁保持时间：300秒（总线断电）；</w:t>
            </w:r>
          </w:p>
          <w:p w14:paraId="2F45504A">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4</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插入阻抗：小于0.5欧姆；</w:t>
            </w:r>
          </w:p>
          <w:p w14:paraId="57400DB5">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5</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灌入电流：&lt;5mA（灌入电压&lt;80时）；</w:t>
            </w:r>
          </w:p>
          <w:p w14:paraId="00B14DC2">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6</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解锁保持时间设定范围：1~300秒；</w:t>
            </w:r>
          </w:p>
          <w:p w14:paraId="1AEB1E41">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7</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通信模式：MBUS（双向无极性）；</w:t>
            </w:r>
          </w:p>
          <w:p w14:paraId="4EA68EF0">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8</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通信速率：1024bps；</w:t>
            </w:r>
          </w:p>
          <w:p w14:paraId="39DFEC1B">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9</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校验和算法：CRC8。</w:t>
            </w:r>
          </w:p>
        </w:tc>
      </w:tr>
    </w:tbl>
    <w:p w14:paraId="1C2B04E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br w:type="page"/>
      </w:r>
    </w:p>
    <w:p w14:paraId="1836206E">
      <w:pPr>
        <w:pStyle w:val="2"/>
        <w:numPr>
          <w:ilvl w:val="0"/>
          <w:numId w:val="0"/>
        </w:numPr>
        <w:spacing w:line="240" w:lineRule="auto"/>
        <w:rPr>
          <w:rFonts w:ascii="宋体" w:hAnsi="宋体" w:eastAsia="宋体"/>
          <w:b/>
          <w:color w:val="000000" w:themeColor="text1"/>
          <w:sz w:val="21"/>
          <w:szCs w:val="21"/>
          <w:highlight w:val="none"/>
          <w14:textFill>
            <w14:solidFill>
              <w14:schemeClr w14:val="tx1"/>
            </w14:solidFill>
          </w14:textFill>
        </w:rPr>
      </w:pPr>
      <w:bookmarkStart w:id="119" w:name="_Toc20025"/>
      <w:r>
        <w:rPr>
          <w:rFonts w:hint="eastAsia" w:ascii="宋体" w:hAnsi="宋体" w:eastAsia="宋体"/>
          <w:b/>
          <w:color w:val="000000" w:themeColor="text1"/>
          <w:sz w:val="21"/>
          <w:szCs w:val="21"/>
          <w:highlight w:val="none"/>
          <w14:textFill>
            <w14:solidFill>
              <w14:schemeClr w14:val="tx1"/>
            </w14:solidFill>
          </w14:textFill>
        </w:rPr>
        <w:t>第三部分 磋商须知</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9"/>
    </w:p>
    <w:p w14:paraId="724EA1B3">
      <w:pPr>
        <w:pStyle w:val="4"/>
        <w:numPr>
          <w:ilvl w:val="1"/>
          <w:numId w:val="0"/>
        </w:numPr>
        <w:rPr>
          <w:rFonts w:ascii="宋体" w:hAnsi="宋体"/>
          <w:color w:val="000000" w:themeColor="text1"/>
          <w:sz w:val="21"/>
          <w:szCs w:val="21"/>
          <w:highlight w:val="none"/>
          <w14:textFill>
            <w14:solidFill>
              <w14:schemeClr w14:val="tx1"/>
            </w14:solidFill>
          </w14:textFill>
        </w:rPr>
      </w:pPr>
      <w:bookmarkStart w:id="120" w:name="_Toc6731"/>
      <w:bookmarkStart w:id="121" w:name="_Toc434832495"/>
      <w:bookmarkStart w:id="122" w:name="_Toc456272919"/>
      <w:bookmarkStart w:id="123" w:name="_Toc456648358"/>
      <w:r>
        <w:rPr>
          <w:rFonts w:hint="eastAsia" w:ascii="宋体" w:hAnsi="宋体"/>
          <w:color w:val="000000" w:themeColor="text1"/>
          <w:sz w:val="21"/>
          <w:szCs w:val="21"/>
          <w:highlight w:val="none"/>
          <w:lang w:eastAsia="zh-CN"/>
          <w14:textFill>
            <w14:solidFill>
              <w14:schemeClr w14:val="tx1"/>
            </w14:solidFill>
          </w14:textFill>
        </w:rPr>
        <w:t>供应商</w:t>
      </w:r>
      <w:r>
        <w:rPr>
          <w:rFonts w:hint="eastAsia" w:ascii="宋体" w:hAnsi="宋体"/>
          <w:color w:val="000000" w:themeColor="text1"/>
          <w:sz w:val="21"/>
          <w:szCs w:val="21"/>
          <w:highlight w:val="none"/>
          <w14:textFill>
            <w14:solidFill>
              <w14:schemeClr w14:val="tx1"/>
            </w14:solidFill>
          </w14:textFill>
        </w:rPr>
        <w:t>须知前附表</w:t>
      </w:r>
      <w:bookmarkEnd w:id="120"/>
      <w:bookmarkEnd w:id="121"/>
      <w:bookmarkEnd w:id="122"/>
      <w:bookmarkEnd w:id="123"/>
    </w:p>
    <w:tbl>
      <w:tblPr>
        <w:tblStyle w:val="51"/>
        <w:tblW w:w="9380"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27"/>
        <w:gridCol w:w="2998"/>
        <w:gridCol w:w="3580"/>
      </w:tblGrid>
      <w:tr w14:paraId="1B321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24F8AC68">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序号</w:t>
            </w:r>
          </w:p>
        </w:tc>
        <w:tc>
          <w:tcPr>
            <w:tcW w:w="2127" w:type="dxa"/>
            <w:tcBorders>
              <w:top w:val="single" w:color="auto" w:sz="4" w:space="0"/>
              <w:left w:val="single" w:color="auto" w:sz="4" w:space="0"/>
              <w:bottom w:val="single" w:color="auto" w:sz="4" w:space="0"/>
              <w:right w:val="single" w:color="auto" w:sz="4" w:space="0"/>
            </w:tcBorders>
            <w:shd w:val="clear" w:color="auto" w:fill="F3F3F3"/>
            <w:vAlign w:val="center"/>
          </w:tcPr>
          <w:p w14:paraId="68B47522">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项  目</w:t>
            </w:r>
          </w:p>
        </w:tc>
        <w:tc>
          <w:tcPr>
            <w:tcW w:w="6578"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00AC49FD">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主要内容</w:t>
            </w:r>
          </w:p>
        </w:tc>
      </w:tr>
      <w:tr w14:paraId="0E20C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46AAE8B1">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1</w:t>
            </w:r>
          </w:p>
        </w:tc>
        <w:tc>
          <w:tcPr>
            <w:tcW w:w="2127" w:type="dxa"/>
            <w:tcBorders>
              <w:top w:val="single" w:color="auto" w:sz="4" w:space="0"/>
              <w:left w:val="single" w:color="auto" w:sz="4" w:space="0"/>
              <w:bottom w:val="single" w:color="auto" w:sz="4" w:space="0"/>
              <w:right w:val="single" w:color="auto" w:sz="4" w:space="0"/>
            </w:tcBorders>
            <w:vAlign w:val="center"/>
          </w:tcPr>
          <w:p w14:paraId="2D7283FF">
            <w:pPr>
              <w:spacing w:line="360" w:lineRule="exact"/>
              <w:jc w:val="center"/>
              <w:rPr>
                <w:rFonts w:ascii="宋体" w:hAnsi="宋体"/>
                <w:color w:val="000000" w:themeColor="text1"/>
                <w:szCs w:val="21"/>
                <w:highlight w:val="none"/>
                <w:lang w:val="en-GB"/>
                <w14:textFill>
                  <w14:solidFill>
                    <w14:schemeClr w14:val="tx1"/>
                  </w14:solidFill>
                </w14:textFill>
              </w:rPr>
            </w:pPr>
            <w:r>
              <w:rPr>
                <w:rFonts w:hint="eastAsia"/>
                <w:color w:val="000000" w:themeColor="text1"/>
                <w:highlight w:val="none"/>
                <w14:textFill>
                  <w14:solidFill>
                    <w14:schemeClr w14:val="tx1"/>
                  </w14:solidFill>
                </w14:textFill>
              </w:rPr>
              <w:t>磋商小组</w:t>
            </w: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12A08837">
            <w:pPr>
              <w:spacing w:line="360" w:lineRule="exact"/>
              <w:rPr>
                <w:rFonts w:ascii="宋体" w:hAnsi="宋体"/>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根据相关法律法规及政府采购管理部门按照法律程序依据本次采购活动的特点和需要在政府指定的专家库中随机抽取产生,其中技术、经济等方面的专家不少于成员总数的三分之二。</w:t>
            </w:r>
            <w:r>
              <w:rPr>
                <w:rFonts w:hint="eastAsia" w:ascii="宋体"/>
                <w:b/>
                <w:bCs/>
                <w:color w:val="000000" w:themeColor="text1"/>
                <w:highlight w:val="none"/>
                <w14:textFill>
                  <w14:solidFill>
                    <w14:schemeClr w14:val="tx1"/>
                  </w14:solidFill>
                </w14:textFill>
              </w:rPr>
              <w:t>专家数量共</w:t>
            </w:r>
            <w:r>
              <w:rPr>
                <w:rFonts w:hint="eastAsia" w:ascii="宋体"/>
                <w:b/>
                <w:bCs/>
                <w:color w:val="000000" w:themeColor="text1"/>
                <w:highlight w:val="none"/>
                <w:u w:val="single"/>
                <w14:textFill>
                  <w14:solidFill>
                    <w14:schemeClr w14:val="tx1"/>
                  </w14:solidFill>
                </w14:textFill>
              </w:rPr>
              <w:t xml:space="preserve"> </w:t>
            </w:r>
            <w:r>
              <w:rPr>
                <w:rFonts w:ascii="宋体"/>
                <w:b/>
                <w:bCs/>
                <w:color w:val="000000" w:themeColor="text1"/>
                <w:highlight w:val="none"/>
                <w:u w:val="single"/>
                <w14:textFill>
                  <w14:solidFill>
                    <w14:schemeClr w14:val="tx1"/>
                  </w14:solidFill>
                </w14:textFill>
              </w:rPr>
              <w:t xml:space="preserve">3 </w:t>
            </w:r>
            <w:r>
              <w:rPr>
                <w:rFonts w:hint="eastAsia" w:ascii="宋体"/>
                <w:b/>
                <w:bCs/>
                <w:color w:val="000000" w:themeColor="text1"/>
                <w:highlight w:val="none"/>
                <w14:textFill>
                  <w14:solidFill>
                    <w14:schemeClr w14:val="tx1"/>
                  </w14:solidFill>
                </w14:textFill>
              </w:rPr>
              <w:t>名。</w:t>
            </w:r>
          </w:p>
        </w:tc>
      </w:tr>
      <w:tr w14:paraId="0225E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55847CD3">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2</w:t>
            </w:r>
          </w:p>
        </w:tc>
        <w:tc>
          <w:tcPr>
            <w:tcW w:w="2127" w:type="dxa"/>
            <w:vMerge w:val="restart"/>
            <w:tcBorders>
              <w:top w:val="single" w:color="auto" w:sz="4" w:space="0"/>
              <w:left w:val="single" w:color="auto" w:sz="4" w:space="0"/>
              <w:bottom w:val="single" w:color="auto" w:sz="4" w:space="0"/>
              <w:right w:val="single" w:color="auto" w:sz="4" w:space="0"/>
            </w:tcBorders>
            <w:vAlign w:val="center"/>
          </w:tcPr>
          <w:p w14:paraId="658A4A13">
            <w:pPr>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资料数量和封装</w:t>
            </w: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345B94C4">
            <w:pPr>
              <w:spacing w:line="500" w:lineRule="exact"/>
              <w:jc w:val="left"/>
              <w:rPr>
                <w:color w:val="000000" w:themeColor="text1"/>
                <w:szCs w:val="21"/>
                <w:highlight w:val="none"/>
                <w14:textFill>
                  <w14:solidFill>
                    <w14:schemeClr w14:val="tx1"/>
                  </w14:solidFill>
                </w14:textFill>
              </w:rPr>
            </w:pPr>
            <w:r>
              <w:rPr>
                <w:rFonts w:hint="eastAsia" w:ascii="宋体"/>
                <w:bCs/>
                <w:color w:val="000000" w:themeColor="text1"/>
                <w:highlight w:val="none"/>
                <w:lang w:eastAsia="zh-CN"/>
                <w14:textFill>
                  <w14:solidFill>
                    <w14:schemeClr w14:val="tx1"/>
                  </w14:solidFill>
                </w14:textFill>
              </w:rPr>
              <w:t>供应商</w:t>
            </w:r>
            <w:r>
              <w:rPr>
                <w:rFonts w:hint="eastAsia" w:ascii="宋体"/>
                <w:bCs/>
                <w:color w:val="000000" w:themeColor="text1"/>
                <w:highlight w:val="none"/>
                <w14:textFill>
                  <w14:solidFill>
                    <w14:schemeClr w14:val="tx1"/>
                  </w14:solidFill>
                </w14:textFill>
              </w:rPr>
              <w:t>在每一份磋商响应文件上明确标明 “正本”或“副本”。将正本及副本分别</w:t>
            </w:r>
            <w:r>
              <w:rPr>
                <w:rFonts w:hint="eastAsia" w:ascii="宋体" w:hAnsi="宋体"/>
                <w:bCs/>
                <w:color w:val="000000" w:themeColor="text1"/>
                <w:highlight w:val="none"/>
                <w14:textFill>
                  <w14:solidFill>
                    <w14:schemeClr w14:val="tx1"/>
                  </w14:solidFill>
                </w14:textFill>
              </w:rPr>
              <w:t>密封在不透明的外层封装中，</w:t>
            </w:r>
            <w:r>
              <w:rPr>
                <w:rFonts w:hint="eastAsia"/>
                <w:color w:val="000000" w:themeColor="text1"/>
                <w:szCs w:val="21"/>
                <w:highlight w:val="none"/>
                <w14:textFill>
                  <w14:solidFill>
                    <w14:schemeClr w14:val="tx1"/>
                  </w14:solidFill>
                </w14:textFill>
              </w:rPr>
              <w:t>封面需按文件封面格式要求标注并加盖公章。电子文件单独密封</w:t>
            </w:r>
            <w:r>
              <w:rPr>
                <w:rFonts w:hint="eastAsia" w:ascii="宋体" w:hAnsi="宋体"/>
                <w:bCs/>
                <w:color w:val="000000" w:themeColor="text1"/>
                <w:szCs w:val="21"/>
                <w:highlight w:val="none"/>
                <w14:textFill>
                  <w14:solidFill>
                    <w14:schemeClr w14:val="tx1"/>
                  </w14:solidFill>
                </w14:textFill>
              </w:rPr>
              <w:t>不透明的外层封装中</w:t>
            </w:r>
            <w:r>
              <w:rPr>
                <w:rFonts w:hint="eastAsia"/>
                <w:color w:val="000000" w:themeColor="text1"/>
                <w:szCs w:val="21"/>
                <w:highlight w:val="none"/>
                <w14:textFill>
                  <w14:solidFill>
                    <w14:schemeClr w14:val="tx1"/>
                  </w14:solidFill>
                </w14:textFill>
              </w:rPr>
              <w:t>，在封面上注明“（公司名称）</w:t>
            </w:r>
            <w:r>
              <w:rPr>
                <w:rFonts w:hint="eastAsia"/>
                <w:color w:val="000000" w:themeColor="text1"/>
                <w:szCs w:val="21"/>
                <w:highlight w:val="none"/>
                <w:lang w:eastAsia="zh-CN"/>
                <w14:textFill>
                  <w14:solidFill>
                    <w14:schemeClr w14:val="tx1"/>
                  </w14:solidFill>
                </w14:textFill>
              </w:rPr>
              <w:t>响应</w:t>
            </w:r>
            <w:r>
              <w:rPr>
                <w:rFonts w:hint="eastAsia"/>
                <w:color w:val="000000" w:themeColor="text1"/>
                <w:szCs w:val="21"/>
                <w:highlight w:val="none"/>
                <w14:textFill>
                  <w14:solidFill>
                    <w14:schemeClr w14:val="tx1"/>
                  </w14:solidFill>
                </w14:textFill>
              </w:rPr>
              <w:t>电子版”，</w:t>
            </w:r>
            <w:r>
              <w:rPr>
                <w:color w:val="000000" w:themeColor="text1"/>
                <w:szCs w:val="21"/>
                <w:highlight w:val="none"/>
                <w14:textFill>
                  <w14:solidFill>
                    <w14:schemeClr w14:val="tx1"/>
                  </w14:solidFill>
                </w14:textFill>
              </w:rPr>
              <w:t>所有文件密封袋的封口处应加盖</w:t>
            </w:r>
            <w:r>
              <w:rPr>
                <w:rFonts w:hint="eastAsia"/>
                <w:color w:val="000000" w:themeColor="text1"/>
                <w:szCs w:val="21"/>
                <w:highlight w:val="none"/>
                <w:lang w:eastAsia="zh-CN"/>
                <w14:textFill>
                  <w14:solidFill>
                    <w14:schemeClr w14:val="tx1"/>
                  </w14:solidFill>
                </w14:textFill>
              </w:rPr>
              <w:t>供应商</w:t>
            </w:r>
            <w:r>
              <w:rPr>
                <w:rFonts w:hint="eastAsia"/>
                <w:color w:val="000000" w:themeColor="text1"/>
                <w:szCs w:val="21"/>
                <w:highlight w:val="none"/>
                <w14:textFill>
                  <w14:solidFill>
                    <w14:schemeClr w14:val="tx1"/>
                  </w14:solidFill>
                </w14:textFill>
              </w:rPr>
              <w:t>公章或密封章。</w:t>
            </w:r>
          </w:p>
          <w:p w14:paraId="334444E1">
            <w:pPr>
              <w:spacing w:line="360" w:lineRule="exact"/>
              <w:jc w:val="left"/>
              <w:rPr>
                <w:rFonts w:ascii="宋体" w:hAnsi="宋体"/>
                <w:b/>
                <w:color w:val="000000" w:themeColor="text1"/>
                <w:szCs w:val="21"/>
                <w:highlight w:val="none"/>
                <w:shd w:val="pct10" w:color="auto" w:fill="FFFFFF"/>
                <w14:textFill>
                  <w14:solidFill>
                    <w14:schemeClr w14:val="tx1"/>
                  </w14:solidFill>
                </w14:textFill>
              </w:rPr>
            </w:pPr>
            <w:r>
              <w:rPr>
                <w:rFonts w:hint="eastAsia"/>
                <w:b/>
                <w:color w:val="000000" w:themeColor="text1"/>
                <w:szCs w:val="21"/>
                <w:highlight w:val="none"/>
                <w14:textFill>
                  <w14:solidFill>
                    <w14:schemeClr w14:val="tx1"/>
                  </w14:solidFill>
                </w14:textFill>
              </w:rPr>
              <w:t>正本</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r>
              <w:rPr>
                <w:rFonts w:hint="eastAsia" w:ascii="宋体" w:hAnsi="宋体"/>
                <w:b/>
                <w:bCs/>
                <w:color w:val="000000" w:themeColor="text1"/>
                <w:highlight w:val="none"/>
                <w14:textFill>
                  <w14:solidFill>
                    <w14:schemeClr w14:val="tx1"/>
                  </w14:solidFill>
                </w14:textFill>
              </w:rPr>
              <w:t xml:space="preserve"> 副本</w:t>
            </w:r>
            <w:r>
              <w:rPr>
                <w:rFonts w:ascii="宋体" w:hAnsi="宋体"/>
                <w:b/>
                <w:bCs/>
                <w:color w:val="000000" w:themeColor="text1"/>
                <w:highlight w:val="none"/>
                <w:u w:val="singl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份,</w:t>
            </w:r>
            <w:r>
              <w:rPr>
                <w:rFonts w:hint="eastAsia"/>
                <w:b/>
                <w:color w:val="000000" w:themeColor="text1"/>
                <w:szCs w:val="21"/>
                <w:highlight w:val="none"/>
                <w14:textFill>
                  <w14:solidFill>
                    <w14:schemeClr w14:val="tx1"/>
                  </w14:solidFill>
                </w14:textFill>
              </w:rPr>
              <w:t>电子文件</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p>
        </w:tc>
      </w:tr>
      <w:tr w14:paraId="49707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76DB626E">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4868D8AC">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19F6EA24">
            <w:pPr>
              <w:spacing w:line="3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为了方便唱标，</w:t>
            </w:r>
            <w:r>
              <w:rPr>
                <w:rFonts w:hint="eastAsia"/>
                <w:color w:val="000000" w:themeColor="text1"/>
                <w:highlight w:val="none"/>
                <w:lang w:eastAsia="zh-CN"/>
                <w14:textFill>
                  <w14:solidFill>
                    <w14:schemeClr w14:val="tx1"/>
                  </w14:solidFill>
                </w14:textFill>
              </w:rPr>
              <w:t>供应商</w:t>
            </w:r>
            <w:r>
              <w:rPr>
                <w:rFonts w:hint="eastAsia"/>
                <w:color w:val="000000" w:themeColor="text1"/>
                <w:highlight w:val="none"/>
                <w14:textFill>
                  <w14:solidFill>
                    <w14:schemeClr w14:val="tx1"/>
                  </w14:solidFill>
                </w14:textFill>
              </w:rPr>
              <w:t>在递交磋商响应文件的同时，向代理采购机构提交包含“第一次报价一览表”、“分项报价表”、</w:t>
            </w:r>
            <w:r>
              <w:rPr>
                <w:rFonts w:hint="eastAsia"/>
                <w:color w:val="000000" w:themeColor="text1"/>
                <w:highlight w:val="none"/>
                <w:lang w:eastAsia="zh-CN"/>
                <w14:textFill>
                  <w14:solidFill>
                    <w14:schemeClr w14:val="tx1"/>
                  </w14:solidFill>
                </w14:textFill>
              </w:rPr>
              <w:t>“竞争性</w:t>
            </w:r>
            <w:r>
              <w:rPr>
                <w:rFonts w:hint="eastAsia"/>
                <w:color w:val="000000" w:themeColor="text1"/>
                <w:highlight w:val="none"/>
                <w:lang w:val="en-US" w:eastAsia="zh-CN"/>
                <w14:textFill>
                  <w14:solidFill>
                    <w14:schemeClr w14:val="tx1"/>
                  </w14:solidFill>
                </w14:textFill>
              </w:rPr>
              <w:t>磋商</w:t>
            </w:r>
            <w:r>
              <w:rPr>
                <w:rFonts w:hint="eastAsia"/>
                <w:color w:val="000000" w:themeColor="text1"/>
                <w:highlight w:val="none"/>
                <w:lang w:eastAsia="zh-CN"/>
                <w14:textFill>
                  <w14:solidFill>
                    <w14:schemeClr w14:val="tx1"/>
                  </w14:solidFill>
                </w14:textFill>
              </w:rPr>
              <w:t>第二轮报价</w:t>
            </w:r>
            <w:r>
              <w:rPr>
                <w:rFonts w:hint="eastAsia"/>
                <w:color w:val="000000" w:themeColor="text1"/>
                <w:highlight w:val="none"/>
                <w:lang w:val="en-US" w:eastAsia="zh-CN"/>
                <w14:textFill>
                  <w14:solidFill>
                    <w14:schemeClr w14:val="tx1"/>
                  </w14:solidFill>
                </w14:textFill>
              </w:rPr>
              <w:t>表</w:t>
            </w:r>
            <w:r>
              <w:rPr>
                <w:rFonts w:hint="eastAsia"/>
                <w:color w:val="000000" w:themeColor="text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“法定代表人（负责人）证明书”</w:t>
            </w:r>
            <w:r>
              <w:rPr>
                <w:rFonts w:hint="eastAsia"/>
                <w:color w:val="000000" w:themeColor="text1"/>
                <w:highlight w:val="none"/>
                <w14:textFill>
                  <w14:solidFill>
                    <w14:schemeClr w14:val="tx1"/>
                  </w14:solidFill>
                </w14:textFill>
              </w:rPr>
              <w:t>和</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w:t>
            </w:r>
            <w:r>
              <w:rPr>
                <w:rFonts w:hint="eastAsia" w:ascii="宋体" w:hAnsi="宋体"/>
                <w:color w:val="000000" w:themeColor="text1"/>
                <w:szCs w:val="21"/>
                <w:highlight w:val="none"/>
                <w14:textFill>
                  <w14:solidFill>
                    <w14:schemeClr w14:val="tx1"/>
                  </w14:solidFill>
                </w14:textFill>
              </w:rPr>
              <w:t>”</w:t>
            </w:r>
            <w:r>
              <w:rPr>
                <w:rFonts w:hint="eastAsia"/>
                <w:color w:val="000000" w:themeColor="text1"/>
                <w:highlight w:val="none"/>
                <w14:textFill>
                  <w14:solidFill>
                    <w14:schemeClr w14:val="tx1"/>
                  </w14:solidFill>
                </w14:textFill>
              </w:rPr>
              <w:t>的密封袋，</w:t>
            </w:r>
            <w:r>
              <w:rPr>
                <w:rFonts w:hint="eastAsia"/>
                <w:color w:val="000000" w:themeColor="text1"/>
                <w:szCs w:val="21"/>
                <w:highlight w:val="none"/>
                <w14:textFill>
                  <w14:solidFill>
                    <w14:schemeClr w14:val="tx1"/>
                  </w14:solidFill>
                </w14:textFill>
              </w:rPr>
              <w:t>在封面上注明“</w:t>
            </w:r>
            <w:r>
              <w:rPr>
                <w:rFonts w:hint="eastAsia"/>
                <w:color w:val="000000" w:themeColor="text1"/>
                <w:szCs w:val="21"/>
                <w:highlight w:val="none"/>
                <w:lang w:val="en-US" w:eastAsia="zh-CN"/>
                <w14:textFill>
                  <w14:solidFill>
                    <w14:schemeClr w14:val="tx1"/>
                  </w14:solidFill>
                </w14:textFill>
              </w:rPr>
              <w:t>唱标</w:t>
            </w:r>
            <w:r>
              <w:rPr>
                <w:rFonts w:hint="eastAsia"/>
                <w:color w:val="000000" w:themeColor="text1"/>
                <w:szCs w:val="21"/>
                <w:highlight w:val="none"/>
                <w14:textFill>
                  <w14:solidFill>
                    <w14:schemeClr w14:val="tx1"/>
                  </w14:solidFill>
                </w14:textFill>
              </w:rPr>
              <w:t>信封”。</w:t>
            </w:r>
          </w:p>
        </w:tc>
      </w:tr>
      <w:tr w14:paraId="29C3E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0EF570FE">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1BB6A3E6">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4594964E">
            <w:pPr>
              <w:spacing w:line="360" w:lineRule="exact"/>
              <w:rPr>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每一密封信封上均注明“于</w:t>
            </w:r>
            <w:r>
              <w:rPr>
                <w:rFonts w:hint="eastAsia" w:ascii="宋体"/>
                <w:bCs/>
                <w:color w:val="000000" w:themeColor="text1"/>
                <w:highlight w:val="none"/>
                <w:u w:val="single"/>
                <w14:textFill>
                  <w14:solidFill>
                    <w14:schemeClr w14:val="tx1"/>
                  </w14:solidFill>
                </w14:textFill>
              </w:rPr>
              <w:t xml:space="preserve">     （磋商响应截止时间）   </w:t>
            </w:r>
            <w:r>
              <w:rPr>
                <w:rFonts w:hint="eastAsia" w:ascii="宋体"/>
                <w:bCs/>
                <w:color w:val="000000" w:themeColor="text1"/>
                <w:highlight w:val="none"/>
                <w14:textFill>
                  <w14:solidFill>
                    <w14:schemeClr w14:val="tx1"/>
                  </w14:solidFill>
                </w14:textFill>
              </w:rPr>
              <w:t>之前不准启封”的字样。</w:t>
            </w:r>
          </w:p>
        </w:tc>
      </w:tr>
      <w:tr w14:paraId="6F7FD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0B83A2CA">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1891258C">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25D35B78">
            <w:pPr>
              <w:spacing w:line="360" w:lineRule="exact"/>
              <w:rPr>
                <w:rFonts w:ascii="宋体"/>
                <w:bCs/>
                <w:color w:val="000000" w:themeColor="text1"/>
                <w:highlight w:val="none"/>
                <w14:textFill>
                  <w14:solidFill>
                    <w14:schemeClr w14:val="tx1"/>
                  </w14:solidFill>
                </w14:textFill>
              </w:rPr>
            </w:pPr>
            <w:r>
              <w:rPr>
                <w:rFonts w:hint="eastAsia" w:ascii="宋体"/>
                <w:bCs/>
                <w:color w:val="000000" w:themeColor="text1"/>
                <w:highlight w:val="none"/>
                <w:lang w:eastAsia="zh-CN"/>
                <w14:textFill>
                  <w14:solidFill>
                    <w14:schemeClr w14:val="tx1"/>
                  </w14:solidFill>
                </w14:textFill>
              </w:rPr>
              <w:t>供应商</w:t>
            </w:r>
            <w:r>
              <w:rPr>
                <w:rFonts w:hint="eastAsia" w:ascii="宋体"/>
                <w:bCs/>
                <w:color w:val="000000" w:themeColor="text1"/>
                <w:highlight w:val="none"/>
                <w14:textFill>
                  <w14:solidFill>
                    <w14:schemeClr w14:val="tx1"/>
                  </w14:solidFill>
                </w14:textFill>
              </w:rPr>
              <w:t>未按上述规定对磋商响应文件进行密封和加写标记，</w:t>
            </w:r>
            <w:r>
              <w:rPr>
                <w:rFonts w:hint="eastAsia" w:ascii="宋体" w:hAnsi="宋体"/>
                <w:color w:val="000000" w:themeColor="text1"/>
                <w:highlight w:val="none"/>
                <w14:textFill>
                  <w14:solidFill>
                    <w14:schemeClr w14:val="tx1"/>
                  </w14:solidFill>
                </w14:textFill>
              </w:rPr>
              <w:t>代理采购机构有权予以拒收，并退回给</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。电报、电话、传真</w:t>
            </w:r>
            <w:r>
              <w:rPr>
                <w:rFonts w:hint="eastAsia" w:ascii="宋体"/>
                <w:bCs/>
                <w:color w:val="000000" w:themeColor="text1"/>
                <w:highlight w:val="none"/>
                <w14:textFill>
                  <w14:solidFill>
                    <w14:schemeClr w14:val="tx1"/>
                  </w14:solidFill>
                </w14:textFill>
              </w:rPr>
              <w:t>等非纸质形式</w:t>
            </w:r>
            <w:r>
              <w:rPr>
                <w:rFonts w:hint="eastAsia" w:ascii="宋体" w:hAnsi="宋体"/>
                <w:color w:val="000000" w:themeColor="text1"/>
                <w:highlight w:val="none"/>
                <w14:textFill>
                  <w14:solidFill>
                    <w14:schemeClr w14:val="tx1"/>
                  </w14:solidFill>
                </w14:textFill>
              </w:rPr>
              <w:t>的</w:t>
            </w:r>
            <w:r>
              <w:rPr>
                <w:rFonts w:hint="eastAsia" w:ascii="宋体" w:hAnsi="宋体"/>
                <w:color w:val="000000" w:themeColor="text1"/>
                <w:highlight w:val="none"/>
                <w:lang w:eastAsia="zh-CN"/>
                <w14:textFill>
                  <w14:solidFill>
                    <w14:schemeClr w14:val="tx1"/>
                  </w14:solidFill>
                </w14:textFill>
              </w:rPr>
              <w:t>响应</w:t>
            </w:r>
            <w:r>
              <w:rPr>
                <w:rFonts w:hint="eastAsia" w:ascii="宋体" w:hAnsi="宋体"/>
                <w:color w:val="000000" w:themeColor="text1"/>
                <w:highlight w:val="none"/>
                <w14:textFill>
                  <w14:solidFill>
                    <w14:schemeClr w14:val="tx1"/>
                  </w14:solidFill>
                </w14:textFill>
              </w:rPr>
              <w:t>概不接受</w:t>
            </w:r>
            <w:r>
              <w:rPr>
                <w:rFonts w:hint="eastAsia" w:ascii="宋体"/>
                <w:bCs/>
                <w:color w:val="000000" w:themeColor="text1"/>
                <w:highlight w:val="none"/>
                <w14:textFill>
                  <w14:solidFill>
                    <w14:schemeClr w14:val="tx1"/>
                  </w14:solidFill>
                </w14:textFill>
              </w:rPr>
              <w:t>。</w:t>
            </w:r>
          </w:p>
        </w:tc>
      </w:tr>
      <w:tr w14:paraId="743E1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675" w:type="dxa"/>
            <w:tcBorders>
              <w:top w:val="single" w:color="auto" w:sz="4" w:space="0"/>
              <w:left w:val="single" w:color="auto" w:sz="4" w:space="0"/>
              <w:bottom w:val="single" w:color="auto" w:sz="4" w:space="0"/>
              <w:right w:val="single" w:color="auto" w:sz="4" w:space="0"/>
            </w:tcBorders>
            <w:vAlign w:val="center"/>
          </w:tcPr>
          <w:p w14:paraId="58C00953">
            <w:pPr>
              <w:widowControl/>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3</w:t>
            </w:r>
          </w:p>
        </w:tc>
        <w:tc>
          <w:tcPr>
            <w:tcW w:w="2127" w:type="dxa"/>
            <w:tcBorders>
              <w:top w:val="single" w:color="auto" w:sz="4" w:space="0"/>
              <w:left w:val="single" w:color="auto" w:sz="4" w:space="0"/>
              <w:bottom w:val="single" w:color="auto" w:sz="4" w:space="0"/>
              <w:right w:val="single" w:color="auto" w:sz="4" w:space="0"/>
            </w:tcBorders>
            <w:vAlign w:val="center"/>
          </w:tcPr>
          <w:p w14:paraId="4BFFBAF7">
            <w:pPr>
              <w:widowControl/>
              <w:spacing w:line="4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其他说明</w:t>
            </w: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7B78EA33">
            <w:pPr>
              <w:pStyle w:val="6"/>
              <w:tabs>
                <w:tab w:val="left" w:pos="26"/>
              </w:tabs>
              <w:ind w:left="26" w:firstLine="0"/>
              <w:jc w:val="both"/>
              <w:rPr>
                <w:b/>
                <w:color w:val="000000" w:themeColor="text1"/>
                <w:sz w:val="21"/>
                <w:szCs w:val="2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1、磋商响应文件中打“★”号条款必须实质性响应，负偏离（不满足要求）将导致</w:t>
            </w:r>
            <w:r>
              <w:rPr>
                <w:rFonts w:hint="eastAsia"/>
                <w:b/>
                <w:color w:val="000000" w:themeColor="text1"/>
                <w:sz w:val="21"/>
                <w:szCs w:val="21"/>
                <w:highlight w:val="none"/>
                <w:lang w:eastAsia="zh-CN"/>
                <w14:textFill>
                  <w14:solidFill>
                    <w14:schemeClr w14:val="tx1"/>
                  </w14:solidFill>
                </w14:textFill>
              </w:rPr>
              <w:t>响应</w:t>
            </w:r>
            <w:r>
              <w:rPr>
                <w:rFonts w:hint="eastAsia"/>
                <w:b/>
                <w:color w:val="000000" w:themeColor="text1"/>
                <w:sz w:val="21"/>
                <w:szCs w:val="21"/>
                <w:highlight w:val="none"/>
                <w14:textFill>
                  <w14:solidFill>
                    <w14:schemeClr w14:val="tx1"/>
                  </w14:solidFill>
                </w14:textFill>
              </w:rPr>
              <w:t>无效。</w:t>
            </w:r>
          </w:p>
          <w:p w14:paraId="41BE373A">
            <w:pPr>
              <w:pStyle w:val="6"/>
              <w:tabs>
                <w:tab w:val="left" w:pos="26"/>
              </w:tabs>
              <w:ind w:left="26" w:firstLine="0"/>
              <w:jc w:val="both"/>
              <w:rPr>
                <w:bCs/>
                <w:color w:val="000000" w:themeColor="text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2、磋商响应文件中带“▲”为实质性参数要求响应, 负偏离（不满足要求）将导致严重扣分。</w:t>
            </w:r>
          </w:p>
        </w:tc>
      </w:tr>
      <w:tr w14:paraId="435FB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675" w:type="dxa"/>
            <w:vMerge w:val="restart"/>
            <w:tcBorders>
              <w:top w:val="single" w:color="auto" w:sz="4" w:space="0"/>
              <w:left w:val="single" w:color="auto" w:sz="4" w:space="0"/>
              <w:right w:val="single" w:color="auto" w:sz="4" w:space="0"/>
            </w:tcBorders>
            <w:vAlign w:val="center"/>
          </w:tcPr>
          <w:p w14:paraId="5E9D697C">
            <w:pPr>
              <w:widowControl/>
              <w:spacing w:line="36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4</w:t>
            </w:r>
          </w:p>
        </w:tc>
        <w:tc>
          <w:tcPr>
            <w:tcW w:w="2127" w:type="dxa"/>
            <w:vMerge w:val="restart"/>
            <w:tcBorders>
              <w:top w:val="single" w:color="auto" w:sz="4" w:space="0"/>
              <w:left w:val="single" w:color="auto" w:sz="4" w:space="0"/>
              <w:right w:val="single" w:color="auto" w:sz="4" w:space="0"/>
            </w:tcBorders>
            <w:vAlign w:val="center"/>
          </w:tcPr>
          <w:p w14:paraId="569756D4">
            <w:pPr>
              <w:widowControl/>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信息公告媒体</w:t>
            </w:r>
          </w:p>
        </w:tc>
        <w:tc>
          <w:tcPr>
            <w:tcW w:w="2998" w:type="dxa"/>
            <w:tcBorders>
              <w:top w:val="single" w:color="auto" w:sz="4" w:space="0"/>
              <w:left w:val="single" w:color="auto" w:sz="4" w:space="0"/>
              <w:bottom w:val="single" w:color="auto" w:sz="4" w:space="0"/>
              <w:right w:val="single" w:color="auto" w:sz="4" w:space="0"/>
            </w:tcBorders>
            <w:vAlign w:val="center"/>
          </w:tcPr>
          <w:p w14:paraId="7008E3E6">
            <w:pPr>
              <w:pStyle w:val="353"/>
              <w:keepNext w:val="0"/>
              <w:keepLines w:val="0"/>
              <w:pageBreakBefore w:val="0"/>
              <w:kinsoku/>
              <w:wordWrap/>
              <w:overflowPunct/>
              <w:topLinePunct w:val="0"/>
              <w:autoSpaceDE/>
              <w:autoSpaceDN/>
              <w:bidi w:val="0"/>
              <w:adjustRightInd/>
              <w:snapToGrid/>
              <w:spacing w:line="360" w:lineRule="auto"/>
              <w:jc w:val="left"/>
              <w:textAlignment w:val="auto"/>
              <w:rPr>
                <w:rFonts w:hint="eastAsia"/>
                <w:b/>
                <w:color w:val="000000" w:themeColor="text1"/>
                <w:sz w:val="21"/>
                <w:szCs w:val="21"/>
                <w:highlight w:val="none"/>
                <w14:textFill>
                  <w14:solidFill>
                    <w14:schemeClr w14:val="tx1"/>
                  </w14:solidFill>
                </w14:textFill>
              </w:rPr>
            </w:pPr>
            <w:r>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全国招标采购公共服务平台</w:t>
            </w:r>
          </w:p>
        </w:tc>
        <w:tc>
          <w:tcPr>
            <w:tcW w:w="3580" w:type="dxa"/>
            <w:tcBorders>
              <w:top w:val="single" w:color="auto" w:sz="4" w:space="0"/>
              <w:left w:val="single" w:color="auto" w:sz="4" w:space="0"/>
              <w:bottom w:val="single" w:color="auto" w:sz="4" w:space="0"/>
              <w:right w:val="single" w:color="auto" w:sz="4" w:space="0"/>
            </w:tcBorders>
            <w:vAlign w:val="center"/>
          </w:tcPr>
          <w:p w14:paraId="7F8C8594">
            <w:pPr>
              <w:pStyle w:val="353"/>
              <w:keepNext w:val="0"/>
              <w:keepLines w:val="0"/>
              <w:pageBreakBefore w:val="0"/>
              <w:kinsoku/>
              <w:wordWrap/>
              <w:overflowPunct/>
              <w:topLinePunct w:val="0"/>
              <w:autoSpaceDE/>
              <w:autoSpaceDN/>
              <w:bidi w:val="0"/>
              <w:adjustRightInd/>
              <w:snapToGrid/>
              <w:spacing w:line="360" w:lineRule="auto"/>
              <w:jc w:val="left"/>
              <w:textAlignment w:val="auto"/>
              <w:rPr>
                <w:rFonts w:hint="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https://www.hnzbcgxxw.com/</w:t>
            </w:r>
          </w:p>
        </w:tc>
      </w:tr>
      <w:tr w14:paraId="270A6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675" w:type="dxa"/>
            <w:vMerge w:val="continue"/>
            <w:tcBorders>
              <w:left w:val="single" w:color="auto" w:sz="4" w:space="0"/>
              <w:right w:val="single" w:color="auto" w:sz="4" w:space="0"/>
            </w:tcBorders>
            <w:vAlign w:val="center"/>
          </w:tcPr>
          <w:p w14:paraId="28852FE2">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3B142321">
            <w:pPr>
              <w:widowControl/>
              <w:spacing w:line="360" w:lineRule="exact"/>
              <w:jc w:val="center"/>
              <w:rPr>
                <w:rFonts w:ascii="宋体" w:hAnsi="宋体"/>
                <w:color w:val="000000" w:themeColor="text1"/>
                <w:szCs w:val="21"/>
                <w:highlight w:val="none"/>
                <w14:textFill>
                  <w14:solidFill>
                    <w14:schemeClr w14:val="tx1"/>
                  </w14:solidFill>
                </w14:textFill>
              </w:rPr>
            </w:pPr>
          </w:p>
        </w:tc>
        <w:tc>
          <w:tcPr>
            <w:tcW w:w="2998" w:type="dxa"/>
            <w:vMerge w:val="restart"/>
            <w:tcBorders>
              <w:top w:val="single" w:color="auto" w:sz="4" w:space="0"/>
              <w:left w:val="single" w:color="auto" w:sz="4" w:space="0"/>
              <w:right w:val="single" w:color="auto" w:sz="4" w:space="0"/>
            </w:tcBorders>
            <w:vAlign w:val="center"/>
          </w:tcPr>
          <w:p w14:paraId="6C90EDC5">
            <w:pPr>
              <w:spacing w:line="360" w:lineRule="exact"/>
              <w:jc w:val="left"/>
              <w:rPr>
                <w:rFonts w:ascii="宋体"/>
                <w:bCs/>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广东业信采购招标有限公司网</w:t>
            </w:r>
          </w:p>
        </w:tc>
        <w:tc>
          <w:tcPr>
            <w:tcW w:w="3580" w:type="dxa"/>
            <w:tcBorders>
              <w:top w:val="single" w:color="auto" w:sz="4" w:space="0"/>
              <w:left w:val="single" w:color="auto" w:sz="4" w:space="0"/>
              <w:bottom w:val="single" w:color="auto" w:sz="4" w:space="0"/>
              <w:right w:val="single" w:color="auto" w:sz="4" w:space="0"/>
            </w:tcBorders>
            <w:vAlign w:val="center"/>
          </w:tcPr>
          <w:p w14:paraId="3F7D32ED">
            <w:pPr>
              <w:spacing w:line="360" w:lineRule="exact"/>
              <w:jc w:val="left"/>
              <w:rPr>
                <w:rFonts w:ascii="宋体"/>
                <w:bCs/>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lang w:val="en-US" w:eastAsia="zh-CN"/>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tc>
      </w:tr>
      <w:tr w14:paraId="14D78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675" w:type="dxa"/>
            <w:vMerge w:val="continue"/>
            <w:tcBorders>
              <w:left w:val="single" w:color="auto" w:sz="4" w:space="0"/>
              <w:right w:val="single" w:color="auto" w:sz="4" w:space="0"/>
            </w:tcBorders>
            <w:vAlign w:val="center"/>
          </w:tcPr>
          <w:p w14:paraId="6B047AB9">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6B9A34B3">
            <w:pPr>
              <w:widowControl/>
              <w:spacing w:line="360" w:lineRule="exact"/>
              <w:jc w:val="center"/>
              <w:rPr>
                <w:rFonts w:hint="eastAsia" w:ascii="宋体" w:hAnsi="宋体"/>
                <w:color w:val="000000" w:themeColor="text1"/>
                <w:szCs w:val="21"/>
                <w:highlight w:val="none"/>
                <w14:textFill>
                  <w14:solidFill>
                    <w14:schemeClr w14:val="tx1"/>
                  </w14:solidFill>
                </w14:textFill>
              </w:rPr>
            </w:pPr>
          </w:p>
        </w:tc>
        <w:tc>
          <w:tcPr>
            <w:tcW w:w="2998" w:type="dxa"/>
            <w:vMerge w:val="continue"/>
            <w:tcBorders>
              <w:left w:val="single" w:color="auto" w:sz="4" w:space="0"/>
              <w:right w:val="single" w:color="auto" w:sz="4" w:space="0"/>
            </w:tcBorders>
            <w:vAlign w:val="center"/>
          </w:tcPr>
          <w:p w14:paraId="2AEFD8AF">
            <w:pPr>
              <w:spacing w:line="360" w:lineRule="exact"/>
              <w:jc w:val="left"/>
              <w:rPr>
                <w:rFonts w:hint="eastAsia" w:ascii="宋体" w:hAnsi="宋体"/>
                <w:color w:val="000000" w:themeColor="text1"/>
                <w:szCs w:val="21"/>
                <w:highlight w:val="none"/>
                <w14:textFill>
                  <w14:solidFill>
                    <w14:schemeClr w14:val="tx1"/>
                  </w14:solidFill>
                </w14:textFill>
              </w:rPr>
            </w:pPr>
          </w:p>
        </w:tc>
        <w:tc>
          <w:tcPr>
            <w:tcW w:w="3580" w:type="dxa"/>
            <w:tcBorders>
              <w:top w:val="single" w:color="auto" w:sz="4" w:space="0"/>
              <w:left w:val="single" w:color="auto" w:sz="4" w:space="0"/>
              <w:right w:val="single" w:color="auto" w:sz="4" w:space="0"/>
            </w:tcBorders>
            <w:vAlign w:val="center"/>
          </w:tcPr>
          <w:p w14:paraId="218CD83E">
            <w:pPr>
              <w:spacing w:line="360" w:lineRule="exact"/>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http://www.yjcg.cc</w:t>
            </w:r>
          </w:p>
        </w:tc>
      </w:tr>
    </w:tbl>
    <w:p w14:paraId="5CA72C34">
      <w:pPr>
        <w:pStyle w:val="6"/>
        <w:rPr>
          <w:color w:val="000000" w:themeColor="text1"/>
          <w:highlight w:val="none"/>
          <w14:textFill>
            <w14:solidFill>
              <w14:schemeClr w14:val="tx1"/>
            </w14:solidFill>
          </w14:textFill>
        </w:rPr>
      </w:pPr>
    </w:p>
    <w:p w14:paraId="5943A244">
      <w:pPr>
        <w:pStyle w:val="6"/>
        <w:rPr>
          <w:color w:val="000000" w:themeColor="text1"/>
          <w:highlight w:val="none"/>
          <w14:textFill>
            <w14:solidFill>
              <w14:schemeClr w14:val="tx1"/>
            </w14:solidFill>
          </w14:textFill>
        </w:rPr>
      </w:pPr>
    </w:p>
    <w:p w14:paraId="438BB205">
      <w:pPr>
        <w:pStyle w:val="6"/>
        <w:rPr>
          <w:color w:val="000000" w:themeColor="text1"/>
          <w:highlight w:val="none"/>
          <w14:textFill>
            <w14:solidFill>
              <w14:schemeClr w14:val="tx1"/>
            </w14:solidFill>
          </w14:textFill>
        </w:rPr>
      </w:pPr>
    </w:p>
    <w:p w14:paraId="11A1E89C">
      <w:pPr>
        <w:pStyle w:val="6"/>
        <w:rPr>
          <w:color w:val="000000" w:themeColor="text1"/>
          <w:highlight w:val="none"/>
          <w14:textFill>
            <w14:solidFill>
              <w14:schemeClr w14:val="tx1"/>
            </w14:solidFill>
          </w14:textFill>
        </w:rPr>
      </w:pPr>
    </w:p>
    <w:p w14:paraId="537D8DDA">
      <w:pPr>
        <w:rPr>
          <w:rFonts w:hint="eastAsia" w:hAnsi="宋体"/>
          <w:color w:val="000000" w:themeColor="text1"/>
          <w:highlight w:val="none"/>
          <w14:textFill>
            <w14:solidFill>
              <w14:schemeClr w14:val="tx1"/>
            </w14:solidFill>
          </w14:textFill>
        </w:rPr>
      </w:pPr>
      <w:bookmarkStart w:id="124" w:name="_Hlt21938668"/>
      <w:bookmarkEnd w:id="124"/>
      <w:bookmarkStart w:id="125" w:name="_Hlt21938665"/>
      <w:bookmarkEnd w:id="125"/>
      <w:bookmarkStart w:id="126" w:name="_Toc464632120"/>
      <w:r>
        <w:rPr>
          <w:rFonts w:hint="eastAsia" w:hAnsi="宋体"/>
          <w:color w:val="000000" w:themeColor="text1"/>
          <w:highlight w:val="none"/>
          <w14:textFill>
            <w14:solidFill>
              <w14:schemeClr w14:val="tx1"/>
            </w14:solidFill>
          </w14:textFill>
        </w:rPr>
        <w:br w:type="page"/>
      </w:r>
    </w:p>
    <w:p w14:paraId="75A89F05">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27" w:name="_Toc7728"/>
      <w:r>
        <w:rPr>
          <w:rFonts w:hint="eastAsia" w:hAnsi="宋体"/>
          <w:color w:val="000000" w:themeColor="text1"/>
          <w:highlight w:val="none"/>
          <w14:textFill>
            <w14:solidFill>
              <w14:schemeClr w14:val="tx1"/>
            </w14:solidFill>
          </w14:textFill>
        </w:rPr>
        <w:t>一、说  明</w:t>
      </w:r>
      <w:bookmarkEnd w:id="126"/>
      <w:bookmarkEnd w:id="127"/>
    </w:p>
    <w:p w14:paraId="4A8806FF">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 适用范围</w:t>
      </w:r>
    </w:p>
    <w:p w14:paraId="58198947">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1.1本磋商文件适用于本竞争性磋商的采购项目。</w:t>
      </w:r>
    </w:p>
    <w:p w14:paraId="4F9502A7">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 定义</w:t>
      </w:r>
    </w:p>
    <w:p w14:paraId="4DBF6B48">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2.1“采购人”：是指本次采购项目的最终服务对象。 </w:t>
      </w:r>
    </w:p>
    <w:p w14:paraId="4A7CF1E4">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2.2 “监管部门”是指：同级政府采购监管部门</w:t>
      </w:r>
    </w:p>
    <w:p w14:paraId="5D16DFA9">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2.3“采购代理机构”：是指广东业信采购招标有限公司。</w:t>
      </w:r>
    </w:p>
    <w:p w14:paraId="59B27132">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2.4“招标采购单位”是指：采购人。</w:t>
      </w:r>
    </w:p>
    <w:p w14:paraId="3CB9279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2.5 “供应商”是指响应本文件要求，参加磋商的法人或者其他组织、自然人。</w:t>
      </w:r>
    </w:p>
    <w:p w14:paraId="65A43EA4">
      <w:pPr>
        <w:autoSpaceDE w:val="0"/>
        <w:autoSpaceDN w:val="0"/>
        <w:adjustRightInd w:val="0"/>
        <w:snapToGrid w:val="0"/>
        <w:spacing w:line="300" w:lineRule="auto"/>
        <w:ind w:left="531" w:leftChars="228" w:right="32" w:hanging="52" w:hangingChars="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合格的供应商指：</w:t>
      </w:r>
    </w:p>
    <w:p w14:paraId="37C568C0">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(1)符合《政府采购法》第二十二条规定的供应商。</w:t>
      </w:r>
    </w:p>
    <w:p w14:paraId="2FCA2A04">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(2)符合磋商文件规定的资格要求及特殊条件要求。</w:t>
      </w:r>
    </w:p>
    <w:p w14:paraId="09F595D3">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(3)本项目是否允许联合体，详见《</w:t>
      </w:r>
      <w:r>
        <w:rPr>
          <w:rFonts w:hint="eastAsia" w:ascii="宋体" w:hAnsi="宋体"/>
          <w:color w:val="000000" w:themeColor="text1"/>
          <w:highlight w:val="none"/>
          <w14:textFill>
            <w14:solidFill>
              <w14:schemeClr w14:val="tx1"/>
            </w14:solidFill>
          </w14:textFill>
        </w:rPr>
        <w:t>采购项目内容</w:t>
      </w:r>
      <w:r>
        <w:rPr>
          <w:rFonts w:hint="eastAsia" w:ascii="宋体" w:hAnsi="宋体"/>
          <w:color w:val="000000" w:themeColor="text1"/>
          <w:kern w:val="0"/>
          <w:szCs w:val="21"/>
          <w:highlight w:val="none"/>
          <w14:textFill>
            <w14:solidFill>
              <w14:schemeClr w14:val="tx1"/>
            </w14:solidFill>
          </w14:textFill>
        </w:rPr>
        <w:t>》。</w:t>
      </w:r>
    </w:p>
    <w:p w14:paraId="5FB757A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2.6“成交供应商”是指经法定程序确定并授予合同的供应商。</w:t>
      </w:r>
    </w:p>
    <w:p w14:paraId="292BE2C5">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2.7“响应文件”是指：供应商根据本文件要求，编制包含报价、技术和服务等所有内容的实质性响应文件。</w:t>
      </w:r>
    </w:p>
    <w:p w14:paraId="34838A57">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2.8“采购合同”：是指由采购人和成交供应商签订的规定双方权利和义务的协议。</w:t>
      </w:r>
    </w:p>
    <w:p w14:paraId="313217B7">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2.9“日”、“天”系指公历日。</w:t>
      </w:r>
    </w:p>
    <w:p w14:paraId="33B01E21">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 合格的货物和服务</w:t>
      </w:r>
    </w:p>
    <w:p w14:paraId="45D1DAE7">
      <w:pP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货物”是指供应商制造或组织符合磋商文件要求的货物等。磋商文件中没有提及磋商货物来源地的，根据《政府采购法》的相关规定均应是本国货物，优先采购节能、环保产品。磋商的货物必须是其合法生产的符合国家有关标准要求的货物，并满足政府磋商文件规定的规格、参数、质量、价格、有效期、售后服务等要求。</w:t>
      </w:r>
    </w:p>
    <w:p w14:paraId="5197565E">
      <w:pP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 “服务”是指除货物和工程以外的其他政府采购对象,其中包括：供应商须承担的运输、安装、技术支持、培训以及磋商文件规定的其它服务。</w:t>
      </w:r>
    </w:p>
    <w:p w14:paraId="1CB3018D">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 磋商费用</w:t>
      </w:r>
    </w:p>
    <w:p w14:paraId="4C312A2B">
      <w:pPr>
        <w:pStyle w:val="25"/>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4.1 供应商应承担所有与准备和参加磋商有关的费用。不论磋商的结果如何，采购代理机构和采购人均无义务和责任承担这些费用。</w:t>
      </w:r>
    </w:p>
    <w:p w14:paraId="5C19C0CC">
      <w:pPr>
        <w:pStyle w:val="25"/>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4.2本次采购向成交供应商收取的成交服务费，按国家有关规定执行。</w:t>
      </w:r>
    </w:p>
    <w:p w14:paraId="00CD6318">
      <w:pPr>
        <w:pStyle w:val="25"/>
        <w:adjustRightInd w:val="0"/>
        <w:snapToGrid w:val="0"/>
        <w:spacing w:line="300" w:lineRule="auto"/>
        <w:ind w:left="420" w:hanging="420"/>
        <w:rPr>
          <w:rFonts w:hAnsi="宋体"/>
          <w:color w:val="000000" w:themeColor="text1"/>
          <w:highlight w:val="none"/>
          <w14:textFill>
            <w14:solidFill>
              <w14:schemeClr w14:val="tx1"/>
            </w14:solidFill>
          </w14:textFill>
        </w:rPr>
      </w:pPr>
    </w:p>
    <w:p w14:paraId="58063AA6">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28" w:name="_Toc4258"/>
      <w:bookmarkStart w:id="129" w:name="_Toc464632121"/>
      <w:r>
        <w:rPr>
          <w:rFonts w:hint="eastAsia" w:hAnsi="宋体"/>
          <w:color w:val="000000" w:themeColor="text1"/>
          <w:highlight w:val="none"/>
          <w14:textFill>
            <w14:solidFill>
              <w14:schemeClr w14:val="tx1"/>
            </w14:solidFill>
          </w14:textFill>
        </w:rPr>
        <w:t>二、磋商文件</w:t>
      </w:r>
      <w:bookmarkEnd w:id="128"/>
      <w:bookmarkEnd w:id="129"/>
    </w:p>
    <w:p w14:paraId="451E99F7">
      <w:pPr>
        <w:pStyle w:val="25"/>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  磋商文件的构成</w:t>
      </w:r>
    </w:p>
    <w:p w14:paraId="4D7489E8">
      <w:pPr>
        <w:pStyle w:val="25"/>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5.1磋商文件由下列文件以及在磋商过程中发出的修正和补充文件组成：</w:t>
      </w:r>
    </w:p>
    <w:p w14:paraId="17906636">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采购邀请</w:t>
      </w:r>
    </w:p>
    <w:p w14:paraId="4911A13A">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采购项目内容</w:t>
      </w:r>
    </w:p>
    <w:p w14:paraId="587C677C">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磋商须知</w:t>
      </w:r>
    </w:p>
    <w:p w14:paraId="01633400">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合同书格式</w:t>
      </w:r>
    </w:p>
    <w:p w14:paraId="3DD88359">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响应文件格式</w:t>
      </w:r>
    </w:p>
    <w:p w14:paraId="692395B2">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 其他：详见《磋商须知前附表》</w:t>
      </w:r>
    </w:p>
    <w:p w14:paraId="6FE46538">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 在磋商过程中由招标采购单位发出的修正和补充文件等；</w:t>
      </w:r>
    </w:p>
    <w:p w14:paraId="0C6A89FC">
      <w:pPr>
        <w:pStyle w:val="25"/>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5.2 供应商应认真阅读、并充分理解磋商文件的全部内容（包括所有的补充、修改内容、重要事项、格式、条款和技术规范、参数及要求等。），供应商没有按照磋商文件要求提交全部资料，或者响应文件没有对磋商文件在各方面都做出实质性响应是供应商的风险，有可能导致其报价响应被拒绝，或被认定为无效响应或被确定为响应无效。</w:t>
      </w:r>
    </w:p>
    <w:p w14:paraId="22A15E12">
      <w:pPr>
        <w:pStyle w:val="25"/>
        <w:adjustRightInd w:val="0"/>
        <w:snapToGrid w:val="0"/>
        <w:spacing w:line="300" w:lineRule="auto"/>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  踏勘现场</w:t>
      </w:r>
      <w:r>
        <w:rPr>
          <w:rFonts w:hint="eastAsia" w:hAnsi="宋体"/>
          <w:b/>
          <w:snapToGrid w:val="0"/>
          <w:color w:val="000000" w:themeColor="text1"/>
          <w:kern w:val="0"/>
          <w:highlight w:val="none"/>
          <w:u w:val="single"/>
          <w14:textFill>
            <w14:solidFill>
              <w14:schemeClr w14:val="tx1"/>
            </w14:solidFill>
          </w14:textFill>
        </w:rPr>
        <w:t>(本条款不适用)</w:t>
      </w:r>
    </w:p>
    <w:p w14:paraId="11C6908E">
      <w:pPr>
        <w:pStyle w:val="25"/>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6.1 供应商应按所述时间和要求对现场及周围环境进行踏勘，供应商应充分重视和仔细地进行这种考察，以便获取那些须供应商自己负责的有关编制响应文件和签署合同所涉及现场所有的资料。</w:t>
      </w:r>
    </w:p>
    <w:p w14:paraId="1DCE5737">
      <w:pPr>
        <w:pStyle w:val="25"/>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6.2采购人向供应商提供的有关现场的数据和资料，是采购人现有的能被供应商利用的资料，采购人对供应商做出的任何推论、理解和结论均不负责任。</w:t>
      </w:r>
    </w:p>
    <w:p w14:paraId="45E43EC4">
      <w:pPr>
        <w:spacing w:line="300" w:lineRule="auto"/>
        <w:ind w:left="360" w:hanging="360"/>
        <w:rPr>
          <w:rFonts w:ascii="宋体" w:hAnsi="宋体"/>
          <w:color w:val="000000" w:themeColor="text1"/>
          <w:szCs w:val="21"/>
          <w:highlight w:val="none"/>
          <w14:textFill>
            <w14:solidFill>
              <w14:schemeClr w14:val="tx1"/>
            </w14:solidFill>
          </w14:textFill>
        </w:rPr>
      </w:pPr>
    </w:p>
    <w:p w14:paraId="3985B166">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30" w:name="_Toc464632122"/>
      <w:bookmarkStart w:id="131" w:name="_Toc23452"/>
      <w:r>
        <w:rPr>
          <w:rFonts w:hint="eastAsia" w:hAnsi="宋体"/>
          <w:color w:val="000000" w:themeColor="text1"/>
          <w:highlight w:val="none"/>
          <w14:textFill>
            <w14:solidFill>
              <w14:schemeClr w14:val="tx1"/>
            </w14:solidFill>
          </w14:textFill>
        </w:rPr>
        <w:t>三、响应文件的编制</w:t>
      </w:r>
      <w:bookmarkEnd w:id="130"/>
      <w:bookmarkEnd w:id="131"/>
    </w:p>
    <w:p w14:paraId="3F21E32E">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7．响应文件的组成</w:t>
      </w:r>
    </w:p>
    <w:p w14:paraId="0A1BF500">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7.1供应商编写的响应文件应包括资格性文件、商务部分、技术部分、价格部分四部分组成。</w:t>
      </w:r>
    </w:p>
    <w:p w14:paraId="782486EC">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7.2 报价信封必须另单独分装。</w:t>
      </w:r>
    </w:p>
    <w:p w14:paraId="3488EF67">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7.3 报价样板</w:t>
      </w:r>
      <w:r>
        <w:rPr>
          <w:rFonts w:hint="eastAsia" w:ascii="宋体" w:hAnsi="宋体"/>
          <w:b/>
          <w:snapToGrid w:val="0"/>
          <w:color w:val="000000" w:themeColor="text1"/>
          <w:kern w:val="0"/>
          <w:szCs w:val="21"/>
          <w:highlight w:val="none"/>
          <w:u w:val="single"/>
          <w14:textFill>
            <w14:solidFill>
              <w14:schemeClr w14:val="tx1"/>
            </w14:solidFill>
          </w14:textFill>
        </w:rPr>
        <w:t>(本条款不适用)</w:t>
      </w:r>
    </w:p>
    <w:p w14:paraId="4D369989">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本项目如要求提交报价样板的，招标采购单位在收取样板时没有对样板外观进行验收及性能测试，对样板的破损或质量概不负责；</w:t>
      </w:r>
    </w:p>
    <w:p w14:paraId="19271E37">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由于采购代理机构存放样板的空间有限，请各有关供应商支持配合，报价样板于采购结果公告后5日内取回，否则视同供应商不再认领，采购代理机构有权进行处理。</w:t>
      </w:r>
    </w:p>
    <w:p w14:paraId="24B6E3CF">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供应商提交的报价样板应标注：项目名称、采购项目编号、货物/样板名称、型号/规格、供应商名称等内容，报价样板内容及数量。</w:t>
      </w:r>
    </w:p>
    <w:p w14:paraId="61ABBA71">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8</w:t>
      </w:r>
      <w:r>
        <w:rPr>
          <w:rFonts w:hint="eastAsia" w:hAnsi="宋体"/>
          <w:color w:val="000000" w:themeColor="text1"/>
          <w:highlight w:val="none"/>
          <w:lang w:val="en-US" w:eastAsia="zh-CN"/>
          <w14:textFill>
            <w14:solidFill>
              <w14:schemeClr w14:val="tx1"/>
            </w14:solidFill>
          </w14:textFill>
        </w:rPr>
        <w:t>.</w:t>
      </w:r>
      <w:r>
        <w:rPr>
          <w:rFonts w:hint="eastAsia" w:hAnsi="宋体"/>
          <w:color w:val="000000" w:themeColor="text1"/>
          <w:highlight w:val="none"/>
          <w14:textFill>
            <w14:solidFill>
              <w14:schemeClr w14:val="tx1"/>
            </w14:solidFill>
          </w14:textFill>
        </w:rPr>
        <w:t xml:space="preserve"> 响应文件编制基本要求</w:t>
      </w:r>
    </w:p>
    <w:p w14:paraId="68682823">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8.1 供应商对响应文件的编制应按要求装订和封装。</w:t>
      </w:r>
    </w:p>
    <w:p w14:paraId="053669C4">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8.2 供应商提交的响应文件及其与招标采购单位就有关磋商的所有来往函电均应使用中文。供应商提交的支持文件或印刷的资料可以用另一种语言，但相应内容应附有中文翻译本，在解释响应文件的修改内容时以中文翻译本为准。对中文翻译有异议的，以权威机构的译本为准。</w:t>
      </w:r>
    </w:p>
    <w:p w14:paraId="3EAB7738">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8.3响应文件必须按本文件的全部内容，包括所有的补充通知及附件进行编制。</w:t>
      </w:r>
    </w:p>
    <w:p w14:paraId="7A5567F1">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8.4如因供应商只填写和提供了本文件要求的部分内容和附件，而给磋商造成困难的，其可能导致的结果和责任由供应商自行承担。 </w:t>
      </w:r>
    </w:p>
    <w:p w14:paraId="25243202">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9. 计量单位：</w:t>
      </w:r>
    </w:p>
    <w:p w14:paraId="7EDA5B7A">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9.1除技术要求中另有规定外，本文件所要求使用的计量单位均采用国家法定的度、量、衡标准单位计量。</w:t>
      </w:r>
    </w:p>
    <w:p w14:paraId="4B41DC91">
      <w:pPr>
        <w:spacing w:line="300" w:lineRule="auto"/>
        <w:ind w:left="360" w:hanging="360"/>
        <w:rPr>
          <w:rFonts w:ascii="宋体" w:hAnsi="宋体"/>
          <w:color w:val="000000" w:themeColor="text1"/>
          <w:szCs w:val="21"/>
          <w:highlight w:val="none"/>
          <w14:textFill>
            <w14:solidFill>
              <w14:schemeClr w14:val="tx1"/>
            </w14:solidFill>
          </w14:textFill>
        </w:rPr>
      </w:pPr>
    </w:p>
    <w:p w14:paraId="041C13E1">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32" w:name="_Toc32169"/>
      <w:bookmarkStart w:id="133" w:name="_Toc464632123"/>
      <w:r>
        <w:rPr>
          <w:rFonts w:hint="eastAsia" w:hAnsi="宋体"/>
          <w:color w:val="000000" w:themeColor="text1"/>
          <w:highlight w:val="none"/>
          <w14:textFill>
            <w14:solidFill>
              <w14:schemeClr w14:val="tx1"/>
            </w14:solidFill>
          </w14:textFill>
        </w:rPr>
        <w:t>四、磋商报价要求和供应商资格证明文件的要求</w:t>
      </w:r>
      <w:bookmarkEnd w:id="132"/>
      <w:bookmarkEnd w:id="133"/>
    </w:p>
    <w:p w14:paraId="63D6D7BB">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10. 对于本文件中未列明，而供应商认为必需的费用也需列入总报价。在合同实施时，采购人将不予支付成交供应商没有列入的项目费用，并认为此项目的费用已包括在总报价中。</w:t>
      </w:r>
    </w:p>
    <w:p w14:paraId="2098F6E6">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 成交供应商负责本项目所需货物的制造、运输、售后服务等全部工作。</w:t>
      </w:r>
    </w:p>
    <w:p w14:paraId="18CEAF3D">
      <w:pPr>
        <w:pStyle w:val="25"/>
        <w:adjustRightInd w:val="0"/>
        <w:snapToGrid w:val="0"/>
        <w:spacing w:line="300" w:lineRule="auto"/>
        <w:ind w:left="420" w:hanging="42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12. 本项目</w:t>
      </w:r>
      <w:r>
        <w:rPr>
          <w:rFonts w:hint="eastAsia" w:hAnsi="宋体"/>
          <w:color w:val="000000" w:themeColor="text1"/>
          <w:kern w:val="0"/>
          <w:highlight w:val="none"/>
          <w:lang w:eastAsia="zh-CN"/>
          <w14:textFill>
            <w14:solidFill>
              <w14:schemeClr w14:val="tx1"/>
            </w14:solidFill>
          </w14:textFill>
        </w:rPr>
        <w:t>响应</w:t>
      </w:r>
      <w:r>
        <w:rPr>
          <w:rFonts w:hint="eastAsia" w:hAnsi="宋体"/>
          <w:color w:val="000000" w:themeColor="text1"/>
          <w:kern w:val="0"/>
          <w:highlight w:val="none"/>
          <w14:textFill>
            <w14:solidFill>
              <w14:schemeClr w14:val="tx1"/>
            </w14:solidFill>
          </w14:textFill>
        </w:rPr>
        <w:t>报价不能高于采购预算（或最高限价），否则将被视为无效</w:t>
      </w:r>
      <w:r>
        <w:rPr>
          <w:rFonts w:hint="eastAsia" w:hAnsi="宋体"/>
          <w:color w:val="000000" w:themeColor="text1"/>
          <w:kern w:val="0"/>
          <w:highlight w:val="none"/>
          <w:lang w:eastAsia="zh-CN"/>
          <w14:textFill>
            <w14:solidFill>
              <w14:schemeClr w14:val="tx1"/>
            </w14:solidFill>
          </w14:textFill>
        </w:rPr>
        <w:t>响应</w:t>
      </w:r>
      <w:r>
        <w:rPr>
          <w:rFonts w:hint="eastAsia" w:hAnsi="宋体"/>
          <w:color w:val="000000" w:themeColor="text1"/>
          <w:kern w:val="0"/>
          <w:highlight w:val="none"/>
          <w14:textFill>
            <w14:solidFill>
              <w14:schemeClr w14:val="tx1"/>
            </w14:solidFill>
          </w14:textFill>
        </w:rPr>
        <w:t>。</w:t>
      </w:r>
    </w:p>
    <w:p w14:paraId="7CEA3ED6">
      <w:pPr>
        <w:pStyle w:val="25"/>
        <w:adjustRightInd w:val="0"/>
        <w:snapToGrid w:val="0"/>
        <w:spacing w:line="300" w:lineRule="auto"/>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int="eastAsia" w:hAnsi="宋体"/>
          <w:color w:val="000000" w:themeColor="text1"/>
          <w:highlight w:val="none"/>
          <w:lang w:val="en-US" w:eastAsia="zh-CN"/>
          <w14:textFill>
            <w14:solidFill>
              <w14:schemeClr w14:val="tx1"/>
            </w14:solidFill>
          </w14:textFill>
        </w:rPr>
        <w:t>.</w:t>
      </w:r>
      <w:r>
        <w:rPr>
          <w:rFonts w:hAnsi="宋体"/>
          <w:color w:val="000000" w:themeColor="text1"/>
          <w:highlight w:val="none"/>
          <w14:textFill>
            <w14:solidFill>
              <w14:schemeClr w14:val="tx1"/>
            </w14:solidFill>
          </w14:textFill>
        </w:rPr>
        <w:tab/>
      </w:r>
      <w:r>
        <w:rPr>
          <w:rFonts w:hint="eastAsia" w:hAnsi="宋体"/>
          <w:color w:val="000000" w:themeColor="text1"/>
          <w:highlight w:val="none"/>
          <w14:textFill>
            <w14:solidFill>
              <w14:schemeClr w14:val="tx1"/>
            </w14:solidFill>
          </w14:textFill>
        </w:rPr>
        <w:t>供应商资格证明文件</w:t>
      </w:r>
    </w:p>
    <w:p w14:paraId="47C90166">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供应商应按磋商文件的要求，提交证明其有资格参加磋商和成交后有履行合同能力的文件，并作为其响应文件的组成部分。</w:t>
      </w:r>
    </w:p>
    <w:p w14:paraId="022709EC">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13.2资格证明文件必须真实有效，复印件必须加盖单位印章。</w:t>
      </w:r>
    </w:p>
    <w:p w14:paraId="1E8E58BD">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14. 证明响应文件标的合格性和符合磋商文件规定的文件：</w:t>
      </w:r>
    </w:p>
    <w:p w14:paraId="7358DDF8">
      <w:pP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14.1 供应商提交证明其所提供的货物和服务的合格性并符合磋商文件规定的声明文件。</w:t>
      </w:r>
    </w:p>
    <w:p w14:paraId="059AFB13">
      <w:pP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4</w:t>
      </w: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证明货物和服务与磋商文件的要求相一致的文件可以是文字资料、图纸、数据资料等。</w:t>
      </w:r>
    </w:p>
    <w:p w14:paraId="59000CD5">
      <w:pPr>
        <w:pStyle w:val="25"/>
        <w:adjustRightInd w:val="0"/>
        <w:snapToGrid w:val="0"/>
        <w:spacing w:line="300" w:lineRule="auto"/>
        <w:ind w:left="420" w:hanging="420"/>
        <w:rPr>
          <w:rFonts w:hAnsi="宋体"/>
          <w:b/>
          <w:color w:val="000000" w:themeColor="text1"/>
          <w:kern w:val="0"/>
          <w:highlight w:val="none"/>
          <w:u w:val="single"/>
          <w14:textFill>
            <w14:solidFill>
              <w14:schemeClr w14:val="tx1"/>
            </w14:solidFill>
          </w14:textFill>
        </w:rPr>
      </w:pPr>
    </w:p>
    <w:p w14:paraId="4CFDF613">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34" w:name="_Toc464632124"/>
      <w:bookmarkStart w:id="135" w:name="_Toc4291"/>
      <w:r>
        <w:rPr>
          <w:rFonts w:hint="eastAsia" w:hAnsi="宋体"/>
          <w:color w:val="000000" w:themeColor="text1"/>
          <w:highlight w:val="none"/>
          <w14:textFill>
            <w14:solidFill>
              <w14:schemeClr w14:val="tx1"/>
            </w14:solidFill>
          </w14:textFill>
        </w:rPr>
        <w:t>五、保证金</w:t>
      </w:r>
      <w:bookmarkEnd w:id="134"/>
      <w:bookmarkEnd w:id="135"/>
    </w:p>
    <w:p w14:paraId="22FB4D11">
      <w:pPr>
        <w:adjustRightInd w:val="0"/>
        <w:snapToGrid w:val="0"/>
        <w:spacing w:line="300" w:lineRule="auto"/>
        <w:ind w:left="420" w:hanging="420"/>
        <w:rPr>
          <w:rFonts w:hint="default" w:ascii="宋体" w:hAnsi="宋体" w:eastAsia="宋体"/>
          <w:color w:val="000000" w:themeColor="text1"/>
          <w:kern w:val="0"/>
          <w:szCs w:val="21"/>
          <w:highlight w:val="none"/>
          <w:lang w:val="en-US" w:eastAsia="zh-CN"/>
          <w14:textFill>
            <w14:solidFill>
              <w14:schemeClr w14:val="tx1"/>
            </w14:solidFill>
          </w14:textFill>
        </w:rPr>
      </w:pPr>
      <w:r>
        <w:rPr>
          <w:rFonts w:hint="eastAsia" w:ascii="宋体" w:hAnsi="宋体"/>
          <w:color w:val="000000" w:themeColor="text1"/>
          <w:kern w:val="0"/>
          <w:szCs w:val="21"/>
          <w:highlight w:val="none"/>
          <w:lang w:val="en-US" w:eastAsia="zh-CN"/>
          <w14:textFill>
            <w14:solidFill>
              <w14:schemeClr w14:val="tx1"/>
            </w14:solidFill>
          </w14:textFill>
        </w:rPr>
        <w:t>15. 磋商保证金</w:t>
      </w:r>
    </w:p>
    <w:p w14:paraId="7A24C587">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15.1 供应商应按磋商文件规定的金额和期限交纳磋商保证金，磋商保证金作为响应文件的组成部分。</w:t>
      </w:r>
    </w:p>
    <w:p w14:paraId="4731316B">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15.2磋商保证金金额、交纳形式、交纳时间及磋商保证金账户。</w:t>
      </w:r>
    </w:p>
    <w:p w14:paraId="1D0FD208">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 1)汇款账号必须与供应商的名称相一致，否则将不予受理。</w:t>
      </w:r>
    </w:p>
    <w:p w14:paraId="3A38359C">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15.3凡未按规定交纳磋商保证金的报价响应，其报价响应被确定为响应无效。</w:t>
      </w:r>
    </w:p>
    <w:p w14:paraId="5635B5A8">
      <w:pPr>
        <w:adjustRightInd w:val="0"/>
        <w:snapToGrid w:val="0"/>
        <w:spacing w:line="300" w:lineRule="auto"/>
        <w:ind w:left="473"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15.4如无质疑或投诉，未成交的供应商保证金，在成交通知书发出后5个工作日内不计利息原额退还；如有质疑或投诉，</w:t>
      </w:r>
      <w:r>
        <w:rPr>
          <w:rFonts w:hint="eastAsia" w:ascii="宋体" w:hAnsi="宋体"/>
          <w:color w:val="000000" w:themeColor="text1"/>
          <w:kern w:val="0"/>
          <w:szCs w:val="21"/>
          <w:highlight w:val="none"/>
          <w14:textFill>
            <w14:solidFill>
              <w14:schemeClr w14:val="tx1"/>
            </w14:solidFill>
          </w14:textFill>
        </w:rPr>
        <w:t>招标采购单位</w:t>
      </w:r>
      <w:r>
        <w:rPr>
          <w:rFonts w:hint="eastAsia" w:ascii="宋体" w:hAnsi="宋体"/>
          <w:color w:val="000000" w:themeColor="text1"/>
          <w:szCs w:val="21"/>
          <w:highlight w:val="none"/>
          <w14:textFill>
            <w14:solidFill>
              <w14:schemeClr w14:val="tx1"/>
            </w14:solidFill>
          </w14:textFill>
        </w:rPr>
        <w:t>将在质疑和投诉处理完毕后不计利息原额退还。</w:t>
      </w:r>
    </w:p>
    <w:p w14:paraId="5AF23558">
      <w:pPr>
        <w:adjustRightInd w:val="0"/>
        <w:snapToGrid w:val="0"/>
        <w:spacing w:line="300" w:lineRule="auto"/>
        <w:ind w:left="473" w:right="31" w:rightChars="15"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15.5</w:t>
      </w:r>
      <w:r>
        <w:rPr>
          <w:rFonts w:hint="eastAsia" w:ascii="宋体" w:hAnsi="宋体"/>
          <w:color w:val="000000" w:themeColor="text1"/>
          <w:kern w:val="0"/>
          <w:szCs w:val="21"/>
          <w:highlight w:val="none"/>
          <w14:textFill>
            <w14:solidFill>
              <w14:schemeClr w14:val="tx1"/>
            </w14:solidFill>
          </w14:textFill>
        </w:rPr>
        <w:t>成交供应商的磋商保证金,在成交供应商与采购人签订采购合同并执行了缴交成交服务费的规定后5个工作日内不计利息原额退还。</w:t>
      </w:r>
    </w:p>
    <w:p w14:paraId="7BAF7899">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15.6 若有下列情况之一，磋商保证金将被没收，因此而造成采购人的损失须由供应商承担：</w:t>
      </w:r>
    </w:p>
    <w:p w14:paraId="5F21C004">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供应商在磋商文件规定的报价有效期内撤回其响应文件；</w:t>
      </w:r>
    </w:p>
    <w:p w14:paraId="79D9462C">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成交后无正当理由不与采购人签订合同的；</w:t>
      </w:r>
    </w:p>
    <w:p w14:paraId="7F812DD7">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成交供应商在规定期限内未能按本须知的规定提交履约保证金（如有）；</w:t>
      </w:r>
    </w:p>
    <w:p w14:paraId="69652DEA">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成交后未按磋商文件中的规定缴付成交服务费；</w:t>
      </w:r>
    </w:p>
    <w:p w14:paraId="1394D595">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有违反国家有关法律法规的行为。</w:t>
      </w:r>
    </w:p>
    <w:p w14:paraId="4220A963">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p>
    <w:p w14:paraId="5E1348D5">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36" w:name="_Toc9511"/>
      <w:bookmarkStart w:id="137" w:name="_Toc464632125"/>
      <w:r>
        <w:rPr>
          <w:rFonts w:hint="eastAsia" w:hAnsi="宋体"/>
          <w:color w:val="000000" w:themeColor="text1"/>
          <w:highlight w:val="none"/>
          <w14:textFill>
            <w14:solidFill>
              <w14:schemeClr w14:val="tx1"/>
            </w14:solidFill>
          </w14:textFill>
        </w:rPr>
        <w:t>六、响应文件的份数、封装和递交</w:t>
      </w:r>
      <w:bookmarkEnd w:id="136"/>
      <w:bookmarkEnd w:id="137"/>
    </w:p>
    <w:p w14:paraId="0C8772F0">
      <w:pPr>
        <w:autoSpaceDE w:val="0"/>
        <w:autoSpaceDN w:val="0"/>
        <w:adjustRightInd w:val="0"/>
        <w:snapToGrid w:val="0"/>
        <w:spacing w:line="300" w:lineRule="auto"/>
        <w:ind w:left="420" w:right="32"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  响应文件的数量和签署</w:t>
      </w:r>
    </w:p>
    <w:p w14:paraId="2446C5D8">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16.1 供应商应编制响应文件份数详见《磋商须知前附表》，响应文件的副本可采用正本的复印件。每套响应文件须清楚地标明“正本”、“副本”。若副本与正本不符，以正本为准。</w:t>
      </w:r>
    </w:p>
    <w:p w14:paraId="5FB8B6B0">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16.2 响应文件的正本需打印或用不褪色墨水书写，并由法定代表人（负责人）或经其正式授权的代表签字。授权代表须出具书面授权证明，其《法定代表人（负责人）授权书》应附在响应文件中。</w:t>
      </w:r>
    </w:p>
    <w:p w14:paraId="61B4CE06">
      <w:pPr>
        <w:pStyle w:val="25"/>
        <w:adjustRightInd w:val="0"/>
        <w:snapToGrid w:val="0"/>
        <w:spacing w:line="300" w:lineRule="auto"/>
        <w:ind w:left="473" w:hanging="472" w:hangingChars="225"/>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16.3 响应文件中的任何重要的插字、涂改和增删，必须由法定代表人（负责人）或经其正式授权的代表在旁边签章或签字才有效。</w:t>
      </w:r>
    </w:p>
    <w:p w14:paraId="65197C99">
      <w:pPr>
        <w:tabs>
          <w:tab w:val="left" w:pos="8280"/>
        </w:tabs>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16.4 响应文件的报价有效期为从报价截止日起</w:t>
      </w:r>
      <w:r>
        <w:rPr>
          <w:rFonts w:hint="eastAsia" w:ascii="宋体" w:hAnsi="宋体"/>
          <w:color w:val="000000" w:themeColor="text1"/>
          <w:kern w:val="0"/>
          <w:szCs w:val="21"/>
          <w:highlight w:val="none"/>
          <w:u w:val="single"/>
          <w14:textFill>
            <w14:solidFill>
              <w14:schemeClr w14:val="tx1"/>
            </w14:solidFill>
          </w14:textFill>
        </w:rPr>
        <w:t>90天</w:t>
      </w:r>
      <w:r>
        <w:rPr>
          <w:rFonts w:hint="eastAsia" w:ascii="宋体" w:hAnsi="宋体"/>
          <w:color w:val="000000" w:themeColor="text1"/>
          <w:kern w:val="0"/>
          <w:szCs w:val="21"/>
          <w:highlight w:val="none"/>
          <w14:textFill>
            <w14:solidFill>
              <w14:schemeClr w14:val="tx1"/>
            </w14:solidFill>
          </w14:textFill>
        </w:rPr>
        <w:t>。</w:t>
      </w:r>
    </w:p>
    <w:p w14:paraId="118C9047">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  响应文件的递交</w:t>
      </w:r>
    </w:p>
    <w:p w14:paraId="58F3CCA6">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17.1 所有响应文件应于规定的截止时点前递交到采购代理机构。</w:t>
      </w:r>
    </w:p>
    <w:p w14:paraId="0D63D3F3">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17.2 迟交的响应文件，按《政府采购法》的规定，采购代理机构将拒收或原封退回在其规定的递交响应文件截止时点之后收到的任何响应文件。</w:t>
      </w:r>
    </w:p>
    <w:p w14:paraId="7A97DD8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p>
    <w:p w14:paraId="0E380455">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38" w:name="_Toc464632126"/>
      <w:bookmarkStart w:id="139" w:name="_Toc4758"/>
      <w:r>
        <w:rPr>
          <w:rFonts w:hint="eastAsia" w:hAnsi="宋体"/>
          <w:color w:val="000000" w:themeColor="text1"/>
          <w:highlight w:val="none"/>
          <w14:textFill>
            <w14:solidFill>
              <w14:schemeClr w14:val="tx1"/>
            </w14:solidFill>
          </w14:textFill>
        </w:rPr>
        <w:t>七、磋商的步骤</w:t>
      </w:r>
      <w:bookmarkEnd w:id="138"/>
      <w:bookmarkEnd w:id="139"/>
    </w:p>
    <w:p w14:paraId="02F8EBE1">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  磋商文件的澄清</w:t>
      </w:r>
    </w:p>
    <w:p w14:paraId="15D4378C">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18.1任何要求对磋商文件进行澄清的供应商，均应以书面形式在磋商文件规定的响应文件递交截止日以前通知采购代理机构。采购代理机构将组织采购人对供应商所要求澄清的内容以书面形式予以答复。必要时，采购代理机构将组织相关专家召开答疑会，会议内容或以书面的形式发给每个购买磋商文件的潜在供应商（答复中不包括问题的来源）。</w:t>
      </w:r>
    </w:p>
    <w:p w14:paraId="45DC2B36">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18.2供应商在规定的时间内未要求对磋商文件澄清或提出疑问的，采购代理机构将视其为无异议。对磋商文件中描述有歧意或前后不一致的地方，磋商小组有权进行评判，但对同一条款的评判应适用于每个供应商。</w:t>
      </w:r>
    </w:p>
    <w:p w14:paraId="7E7C6E50">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  磋商</w:t>
      </w:r>
    </w:p>
    <w:p w14:paraId="4EA7AB63">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19.1磋商小组成员从相关专家库随机抽取产生。磋商小组对所有响应文件进行资格性审查和符合性审查。所有符合相应资格条件的供应商参加磋商。</w:t>
      </w:r>
    </w:p>
    <w:p w14:paraId="2416F7A7">
      <w:pPr>
        <w:autoSpaceDE w:val="0"/>
        <w:autoSpaceDN w:val="0"/>
        <w:adjustRightInd w:val="0"/>
        <w:snapToGrid w:val="0"/>
        <w:spacing w:line="300" w:lineRule="auto"/>
        <w:ind w:right="32" w:firstLine="316" w:firstLineChars="150"/>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在资格性审查、符合性检查时，如发现下列情形之一的，响应文件将被视为</w:t>
      </w:r>
      <w:r>
        <w:rPr>
          <w:rFonts w:hint="eastAsia" w:ascii="宋体" w:hAnsi="宋体"/>
          <w:b/>
          <w:color w:val="000000" w:themeColor="text1"/>
          <w:kern w:val="0"/>
          <w:szCs w:val="21"/>
          <w:highlight w:val="none"/>
          <w14:textFill>
            <w14:solidFill>
              <w14:schemeClr w14:val="tx1"/>
            </w14:solidFill>
          </w14:textFill>
        </w:rPr>
        <w:t>响应无效</w:t>
      </w:r>
      <w:r>
        <w:rPr>
          <w:rFonts w:hint="eastAsia" w:ascii="宋体" w:hAnsi="宋体"/>
          <w:b/>
          <w:color w:val="000000" w:themeColor="text1"/>
          <w:szCs w:val="21"/>
          <w:highlight w:val="none"/>
          <w14:textFill>
            <w14:solidFill>
              <w14:schemeClr w14:val="tx1"/>
            </w14:solidFill>
          </w14:textFill>
        </w:rPr>
        <w:t>：</w:t>
      </w:r>
    </w:p>
    <w:p w14:paraId="3184CFCE">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1)供应商未提交磋商保证金或金额不足、磋商保证金提交形式不符合磋商文件要求的；</w:t>
      </w:r>
    </w:p>
    <w:p w14:paraId="6E2E56BE">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下浮率不符合招标文件规定的</w:t>
      </w:r>
      <w:r>
        <w:rPr>
          <w:rFonts w:hint="eastAsia" w:ascii="宋体" w:hAnsi="宋体"/>
          <w:color w:val="000000" w:themeColor="text1"/>
          <w:kern w:val="0"/>
          <w:szCs w:val="21"/>
          <w:highlight w:val="none"/>
          <w14:textFill>
            <w14:solidFill>
              <w14:schemeClr w14:val="tx1"/>
            </w14:solidFill>
          </w14:textFill>
        </w:rPr>
        <w:t>；</w:t>
      </w:r>
    </w:p>
    <w:p w14:paraId="55920DCD">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3)响应文件或资格证明文件未提供或不符合磋商文件要求的；</w:t>
      </w:r>
    </w:p>
    <w:p w14:paraId="4EB52A96">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4)不具备磋商文件中规定资格要求的；</w:t>
      </w:r>
    </w:p>
    <w:p w14:paraId="2BA3AF1F">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5)未按照磋商文件规定要求签署、盖章的；</w:t>
      </w:r>
    </w:p>
    <w:p w14:paraId="0B4EAEA2">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6)响应文件无法定代表人（负责人）签字或签字人无法定代表人（负责人）有效授权的；</w:t>
      </w:r>
    </w:p>
    <w:p w14:paraId="06ADA63E">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7)参加政府采购活动前三年内，在经营活动中有重大违法记录的；</w:t>
      </w:r>
    </w:p>
    <w:p w14:paraId="0C8C74D4">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8)响应文件对磋商文件的实质性技术与商务的（即标注*号条款）条款产生偏离的。</w:t>
      </w:r>
    </w:p>
    <w:p w14:paraId="5F3C62AB">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9)符合磋商文件中规定的被确定为响应无效的其它条款的。</w:t>
      </w:r>
    </w:p>
    <w:p w14:paraId="5EC22A56">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10)不符合法律、法规规定的其他实质性要求的。</w:t>
      </w:r>
    </w:p>
    <w:p w14:paraId="77C9DA1B">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19.2磋商小组成员根据磋商文件规定的评审程序、评审方法和评审标准进行独立评审。未实质性响应磋商文件的响应文件按无效响应处理，磋商小组应当告知提交响应文件的供应商。如实质性响应的供应商不足3家，应当终止磋商采购活动。</w:t>
      </w:r>
    </w:p>
    <w:p w14:paraId="0DA3D924">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19.3磋商小组与单一供应商围绕技术、商务、合同条款等内容分别进行磋商。在磋商过程中，磋商小组应当严格遵循保密原则，未经供应商同意不得向任何人透露当事人技术、价格和其他重要信息。</w:t>
      </w:r>
    </w:p>
    <w:p w14:paraId="73DE24F0">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19.4磋商文件的修正：磋商小组调整或修改采购需求内容时，应取得磋商小组的一致同意，并以书面形式通知所有参加磋商的供应商。但任何形式的决定须以符合公平、公正原则和有利于项目的顺利实施为前提。</w:t>
      </w:r>
    </w:p>
    <w:p w14:paraId="58E7F4CC">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19.5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D247AA2">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19.6磋商小组要求供应商澄清、说明或者更正响应文件应当以书面形式作出。供应商的澄清、说明或者更正应当由法定代表人（负责人）或其授权代表签字或者加盖公章。由授权代表签字的，应当附法定代表人（负责人）授权书。供应商为自然人的，应当由本人签字并附身份证明。</w:t>
      </w:r>
    </w:p>
    <w:p w14:paraId="1AF803A3">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19.7最终报价：磋商结束后，所有作出实质性响应的有效供应商应在规定的时间内集中密封提交最终报价（最终报价时间视磋商进程由磋商小组决定）。除非在磋商中磋商小组调整或修改采购需求内容，否则采购人不接受高于前面轮次磋商报价的最终报价。对成交供应商的价格出现明显低于或高于同业同期市场平均价的情形时，磋商小组应当在评审意见中详细说明推荐理由。</w:t>
      </w:r>
    </w:p>
    <w:p w14:paraId="7D1440C2">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19.8代理机构对磋商过程和重要磋商内容进行记录。</w:t>
      </w:r>
    </w:p>
    <w:p w14:paraId="7BDC33EE">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19.9 经磋商确定最终采购需求和提交最后报价的供应商后，由磋商小组采用评审方法</w:t>
      </w:r>
      <w:r>
        <w:rPr>
          <w:rFonts w:hint="eastAsia" w:hAnsi="宋体"/>
          <w:color w:val="000000" w:themeColor="text1"/>
          <w:szCs w:val="21"/>
          <w:highlight w:val="none"/>
          <w14:textFill>
            <w14:solidFill>
              <w14:schemeClr w14:val="tx1"/>
            </w14:solidFill>
          </w14:textFill>
        </w:rPr>
        <w:t>详见</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第四部分</w:t>
      </w:r>
      <w:r>
        <w:rPr>
          <w:rFonts w:hAnsi="宋体" w:cs="宋体"/>
          <w:color w:val="000000" w:themeColor="text1"/>
          <w:szCs w:val="21"/>
          <w:highlight w:val="none"/>
          <w14:textFill>
            <w14:solidFill>
              <w14:schemeClr w14:val="tx1"/>
            </w14:solidFill>
          </w14:textFill>
        </w:rPr>
        <w:t>磋商、评审、成交</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w:t>
      </w:r>
    </w:p>
    <w:p w14:paraId="388CA063">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1)商务评审</w:t>
      </w:r>
    </w:p>
    <w:p w14:paraId="4E53A1F1">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2)技术评审</w:t>
      </w:r>
    </w:p>
    <w:p w14:paraId="306C8F02">
      <w:pPr>
        <w:tabs>
          <w:tab w:val="left" w:pos="567"/>
        </w:tabs>
        <w:spacing w:line="300" w:lineRule="auto"/>
        <w:ind w:left="500" w:leftChars="238"/>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3)价格评审：为客观计算得分。统一采用低价优先法计算，即满足磋商文件要求且最后报价最低的供应商的价格为磋商基准价，其价格分为满分。其他供应商的价格分统一按照下列公式计算：</w:t>
      </w:r>
    </w:p>
    <w:p w14:paraId="6941CE42">
      <w:pPr>
        <w:tabs>
          <w:tab w:val="left" w:pos="567"/>
        </w:tabs>
        <w:spacing w:line="300" w:lineRule="auto"/>
        <w:ind w:left="500" w:leftChars="238"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评分标准（公式）：磋商报价得分＝</w:t>
      </w:r>
      <w:r>
        <w:rPr>
          <w:rFonts w:ascii="宋体" w:hAnsi="宋体"/>
          <w:color w:val="000000" w:themeColor="text1"/>
          <w:kern w:val="0"/>
          <w:szCs w:val="21"/>
          <w:highlight w:val="none"/>
          <w14:textFill>
            <w14:solidFill>
              <w14:schemeClr w14:val="tx1"/>
            </w14:solidFill>
          </w14:textFill>
        </w:rPr>
        <w:fldChar w:fldCharType="begin"/>
      </w:r>
      <w:r>
        <w:rPr>
          <w:rFonts w:ascii="宋体" w:hAnsi="宋体"/>
          <w:color w:val="000000" w:themeColor="text1"/>
          <w:kern w:val="0"/>
          <w:szCs w:val="21"/>
          <w:highlight w:val="none"/>
          <w14:textFill>
            <w14:solidFill>
              <w14:schemeClr w14:val="tx1"/>
            </w14:solidFill>
          </w14:textFill>
        </w:rPr>
        <w:instrText xml:space="preserve"> EQ \F(</w:instrText>
      </w:r>
      <w:r>
        <w:rPr>
          <w:rFonts w:hint="eastAsia" w:ascii="宋体" w:hAnsi="宋体"/>
          <w:color w:val="000000" w:themeColor="text1"/>
          <w:kern w:val="0"/>
          <w:szCs w:val="21"/>
          <w:highlight w:val="none"/>
          <w14:textFill>
            <w14:solidFill>
              <w14:schemeClr w14:val="tx1"/>
            </w14:solidFill>
          </w14:textFill>
        </w:rPr>
        <w:instrText xml:space="preserve">磋商基准价</w:instrText>
      </w:r>
      <w:r>
        <w:rPr>
          <w:rFonts w:ascii="宋体" w:hAnsi="宋体"/>
          <w:color w:val="000000" w:themeColor="text1"/>
          <w:kern w:val="0"/>
          <w:szCs w:val="21"/>
          <w:highlight w:val="none"/>
          <w14:textFill>
            <w14:solidFill>
              <w14:schemeClr w14:val="tx1"/>
            </w14:solidFill>
          </w14:textFill>
        </w:rPr>
        <w:instrText xml:space="preserve">,</w:instrText>
      </w:r>
      <w:r>
        <w:rPr>
          <w:rFonts w:hint="eastAsia" w:ascii="宋体" w:hAnsi="宋体"/>
          <w:color w:val="000000" w:themeColor="text1"/>
          <w:highlight w:val="none"/>
          <w14:textFill>
            <w14:solidFill>
              <w14:schemeClr w14:val="tx1"/>
            </w14:solidFill>
          </w14:textFill>
        </w:rPr>
        <w:instrText xml:space="preserve"> </w:instrText>
      </w:r>
      <w:r>
        <w:rPr>
          <w:rFonts w:hint="eastAsia" w:ascii="宋体" w:hAnsi="宋体"/>
          <w:color w:val="000000" w:themeColor="text1"/>
          <w:kern w:val="0"/>
          <w:szCs w:val="21"/>
          <w:highlight w:val="none"/>
          <w14:textFill>
            <w14:solidFill>
              <w14:schemeClr w14:val="tx1"/>
            </w14:solidFill>
          </w14:textFill>
        </w:rPr>
        <w:instrText xml:space="preserve">最后磋商报价</w:instrText>
      </w:r>
      <w:r>
        <w:rPr>
          <w:rFonts w:ascii="宋体" w:hAnsi="宋体"/>
          <w:color w:val="000000" w:themeColor="text1"/>
          <w:kern w:val="0"/>
          <w:szCs w:val="21"/>
          <w:highlight w:val="none"/>
          <w14:textFill>
            <w14:solidFill>
              <w14:schemeClr w14:val="tx1"/>
            </w14:solidFill>
          </w14:textFill>
        </w:rPr>
        <w:instrText xml:space="preserve">) </w:instrText>
      </w:r>
      <w:r>
        <w:rPr>
          <w:rFonts w:ascii="宋体" w:hAnsi="宋体"/>
          <w:color w:val="000000" w:themeColor="text1"/>
          <w:kern w:val="0"/>
          <w:szCs w:val="21"/>
          <w:highlight w:val="none"/>
          <w14:textFill>
            <w14:solidFill>
              <w14:schemeClr w14:val="tx1"/>
            </w14:solidFill>
          </w14:textFill>
        </w:rPr>
        <w:fldChar w:fldCharType="end"/>
      </w:r>
      <w:r>
        <w:rPr>
          <w:rFonts w:hint="eastAsia" w:ascii="宋体" w:hAnsi="宋体"/>
          <w:color w:val="000000" w:themeColor="text1"/>
          <w:kern w:val="0"/>
          <w:szCs w:val="21"/>
          <w:highlight w:val="none"/>
          <w14:textFill>
            <w14:solidFill>
              <w14:schemeClr w14:val="tx1"/>
            </w14:solidFill>
          </w14:textFill>
        </w:rPr>
        <w:t>×价格权值×100</w:t>
      </w:r>
    </w:p>
    <w:p w14:paraId="61445BA1">
      <w:pPr>
        <w:pStyle w:val="45"/>
        <w:widowControl w:val="0"/>
        <w:spacing w:before="0" w:beforeAutospacing="0" w:after="0" w:afterAutospacing="0" w:line="300" w:lineRule="auto"/>
        <w:ind w:left="840" w:leftChars="400" w:right="657" w:rightChars="313"/>
        <w:rPr>
          <w:color w:val="000000" w:themeColor="text1"/>
          <w:sz w:val="21"/>
          <w:szCs w:val="21"/>
          <w:highlight w:val="none"/>
          <w14:textFill>
            <w14:solidFill>
              <w14:schemeClr w14:val="tx1"/>
            </w14:solidFill>
          </w14:textFill>
        </w:rPr>
      </w:pPr>
      <w:r>
        <w:rPr>
          <w:rFonts w:hint="eastAsia"/>
          <w:iCs/>
          <w:color w:val="000000" w:themeColor="text1"/>
          <w:sz w:val="21"/>
          <w:szCs w:val="21"/>
          <w:highlight w:val="none"/>
          <w14:textFill>
            <w14:solidFill>
              <w14:schemeClr w14:val="tx1"/>
            </w14:solidFill>
          </w14:textFill>
        </w:rPr>
        <w:t>备注：</w:t>
      </w:r>
      <w:r>
        <w:rPr>
          <w:rFonts w:hint="eastAsia"/>
          <w:color w:val="000000" w:themeColor="text1"/>
          <w:sz w:val="21"/>
          <w:szCs w:val="21"/>
          <w:highlight w:val="none"/>
          <w14:textFill>
            <w14:solidFill>
              <w14:schemeClr w14:val="tx1"/>
            </w14:solidFill>
          </w14:textFill>
        </w:rPr>
        <w:t>1、价格修正：</w:t>
      </w:r>
      <w:r>
        <w:rPr>
          <w:rFonts w:hint="eastAsia"/>
          <w:color w:val="000000" w:themeColor="text1"/>
          <w:sz w:val="21"/>
          <w:szCs w:val="21"/>
          <w:highlight w:val="none"/>
          <w:lang w:eastAsia="zh-CN"/>
          <w14:textFill>
            <w14:solidFill>
              <w14:schemeClr w14:val="tx1"/>
            </w14:solidFill>
          </w14:textFill>
        </w:rPr>
        <w:t>供应商</w:t>
      </w:r>
      <w:r>
        <w:rPr>
          <w:rFonts w:hint="eastAsia"/>
          <w:color w:val="000000" w:themeColor="text1"/>
          <w:sz w:val="21"/>
          <w:szCs w:val="21"/>
          <w:highlight w:val="none"/>
          <w14:textFill>
            <w14:solidFill>
              <w14:schemeClr w14:val="tx1"/>
            </w14:solidFill>
          </w14:textFill>
        </w:rPr>
        <w:t>的</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报价中经磋商小组确定为供货范围（包括货物、工程和服务）缺漏项，而进行调整的，调整价为该项目在其他有效</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中的最高报价。</w:t>
      </w:r>
    </w:p>
    <w:p w14:paraId="0070B6AC">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2、磋商小组将按照上述修正错误的方法调整该</w:t>
      </w:r>
      <w:r>
        <w:rPr>
          <w:rFonts w:hint="eastAsia"/>
          <w:color w:val="000000" w:themeColor="text1"/>
          <w:sz w:val="21"/>
          <w:szCs w:val="21"/>
          <w:highlight w:val="none"/>
          <w:lang w:eastAsia="zh-CN"/>
          <w14:textFill>
            <w14:solidFill>
              <w14:schemeClr w14:val="tx1"/>
            </w14:solidFill>
          </w14:textFill>
        </w:rPr>
        <w:t>供应商</w:t>
      </w:r>
      <w:r>
        <w:rPr>
          <w:rFonts w:hint="eastAsia"/>
          <w:color w:val="000000" w:themeColor="text1"/>
          <w:sz w:val="21"/>
          <w:szCs w:val="21"/>
          <w:highlight w:val="none"/>
          <w14:textFill>
            <w14:solidFill>
              <w14:schemeClr w14:val="tx1"/>
            </w14:solidFill>
          </w14:textFill>
        </w:rPr>
        <w:t>的</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文件中的</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报价，调整后的价格对</w:t>
      </w:r>
      <w:r>
        <w:rPr>
          <w:rFonts w:hint="eastAsia"/>
          <w:color w:val="000000" w:themeColor="text1"/>
          <w:sz w:val="21"/>
          <w:szCs w:val="21"/>
          <w:highlight w:val="none"/>
          <w:lang w:eastAsia="zh-CN"/>
          <w14:textFill>
            <w14:solidFill>
              <w14:schemeClr w14:val="tx1"/>
            </w14:solidFill>
          </w14:textFill>
        </w:rPr>
        <w:t>供应商</w:t>
      </w:r>
      <w:r>
        <w:rPr>
          <w:rFonts w:hint="eastAsia"/>
          <w:color w:val="000000" w:themeColor="text1"/>
          <w:sz w:val="21"/>
          <w:szCs w:val="21"/>
          <w:highlight w:val="none"/>
          <w14:textFill>
            <w14:solidFill>
              <w14:schemeClr w14:val="tx1"/>
            </w14:solidFill>
          </w14:textFill>
        </w:rPr>
        <w:t>具有约束力。如果</w:t>
      </w:r>
      <w:r>
        <w:rPr>
          <w:rFonts w:hint="eastAsia"/>
          <w:color w:val="000000" w:themeColor="text1"/>
          <w:sz w:val="21"/>
          <w:szCs w:val="21"/>
          <w:highlight w:val="none"/>
          <w:lang w:eastAsia="zh-CN"/>
          <w14:textFill>
            <w14:solidFill>
              <w14:schemeClr w14:val="tx1"/>
            </w14:solidFill>
          </w14:textFill>
        </w:rPr>
        <w:t>供应商</w:t>
      </w:r>
      <w:r>
        <w:rPr>
          <w:rFonts w:hint="eastAsia"/>
          <w:color w:val="000000" w:themeColor="text1"/>
          <w:sz w:val="21"/>
          <w:szCs w:val="21"/>
          <w:highlight w:val="none"/>
          <w14:textFill>
            <w14:solidFill>
              <w14:schemeClr w14:val="tx1"/>
            </w14:solidFill>
          </w14:textFill>
        </w:rPr>
        <w:t>不接受修正后的</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价格，则其</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将被拒绝。</w:t>
      </w:r>
    </w:p>
    <w:p w14:paraId="6B75B905">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根据《关于印发《政府采购促进中小企业发展管理方法》的通知》（财库[2020]46号）的相关规定：对于非专门面向中小企业的项目，采购人或者采购代理机构应当在招标文件或者磋商文件、询价文件中作出规定，对小型和微型企业产品的价格给予10%的扣除，用扣除后的价格参与评审，具体扣除比例由采购人或者采购代理机构确定。采购人确定本采购项目对小型和微型企业产品的价格给予</w:t>
      </w:r>
      <w:r>
        <w:rPr>
          <w:rFonts w:hint="eastAsia"/>
          <w:color w:val="000000" w:themeColor="text1"/>
          <w:sz w:val="21"/>
          <w:szCs w:val="21"/>
          <w:highlight w:val="none"/>
          <w:lang w:val="en-US" w:eastAsia="zh-CN"/>
          <w14:textFill>
            <w14:solidFill>
              <w14:schemeClr w14:val="tx1"/>
            </w14:solidFill>
          </w14:textFill>
        </w:rPr>
        <w:t>10</w:t>
      </w:r>
      <w:r>
        <w:rPr>
          <w:rFonts w:hint="eastAsia"/>
          <w:color w:val="000000" w:themeColor="text1"/>
          <w:sz w:val="21"/>
          <w:szCs w:val="21"/>
          <w:highlight w:val="none"/>
          <w14:textFill>
            <w14:solidFill>
              <w14:schemeClr w14:val="tx1"/>
            </w14:solidFill>
          </w14:textFill>
        </w:rPr>
        <w:t>%的扣除。</w:t>
      </w:r>
    </w:p>
    <w:p w14:paraId="02368041">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3.1中小企业划分标准以《工业和信息化部、国家统计局、国家发展和改革委员会、财政部关于印发中小企业划型标准规定的通知》（工信部联企业[2011]300号）规定的划分标准为准。</w:t>
      </w:r>
    </w:p>
    <w:p w14:paraId="0515D1E1">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3.2小型、微型企业提供中型企业制造的货物的，视同为中型企业。</w:t>
      </w:r>
    </w:p>
    <w:p w14:paraId="74B9E9F8">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3.3参加政府采购活动的中小企业应当提供《中小企业声明函》（格式见第五部分</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文件格式），如</w:t>
      </w:r>
      <w:r>
        <w:rPr>
          <w:rFonts w:hint="eastAsia"/>
          <w:color w:val="000000" w:themeColor="text1"/>
          <w:sz w:val="21"/>
          <w:szCs w:val="21"/>
          <w:highlight w:val="none"/>
          <w:lang w:eastAsia="zh-CN"/>
          <w14:textFill>
            <w14:solidFill>
              <w14:schemeClr w14:val="tx1"/>
            </w14:solidFill>
          </w14:textFill>
        </w:rPr>
        <w:t>供应商</w:t>
      </w:r>
      <w:r>
        <w:rPr>
          <w:rFonts w:hint="eastAsia"/>
          <w:color w:val="000000" w:themeColor="text1"/>
          <w:sz w:val="21"/>
          <w:szCs w:val="21"/>
          <w:highlight w:val="none"/>
          <w14:textFill>
            <w14:solidFill>
              <w14:schemeClr w14:val="tx1"/>
            </w14:solidFill>
          </w14:textFill>
        </w:rPr>
        <w:t>为非制造商，其代理产品的制造商也应同时提交《中小企业声明函》，否则评审时不能享受相应的价格扣除。</w:t>
      </w:r>
    </w:p>
    <w:p w14:paraId="25D34A2D">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4、监狱企业视同小型、微型企业，享受评审中价格扣除。</w:t>
      </w:r>
    </w:p>
    <w:p w14:paraId="5BF61389">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3C33A82">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4.2.监狱企业参加政府采购活动时，应当提供由省级以上监狱管理局、戒毒管理局（含新疆生产建设兵团）出具的属于监狱企业的证明文件，否则不予认可。</w:t>
      </w:r>
    </w:p>
    <w:p w14:paraId="1AE32051">
      <w:pPr>
        <w:tabs>
          <w:tab w:val="left" w:pos="1022"/>
        </w:tabs>
        <w:spacing w:line="300" w:lineRule="auto"/>
        <w:ind w:left="464" w:leftChars="221" w:right="657" w:rightChars="313" w:firstLine="735" w:firstLineChars="350"/>
        <w:jc w:val="left"/>
        <w:rPr>
          <w:rFonts w:ascii="宋体" w:hAnsi="宋体" w:cs="宋体"/>
          <w:i/>
          <w:iCs/>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w:t>
      </w: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同时为小型、微型企业和监狱企业的，评审中只享受一次价格扣除。不重复进行价格扣除。</w:t>
      </w:r>
    </w:p>
    <w:p w14:paraId="5036B6E9">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19.10推荐成交候选人：</w:t>
      </w:r>
      <w:r>
        <w:rPr>
          <w:rFonts w:hint="eastAsia" w:hAnsi="宋体"/>
          <w:color w:val="000000" w:themeColor="text1"/>
          <w:kern w:val="0"/>
          <w:highlight w:val="none"/>
          <w14:textFill>
            <w14:solidFill>
              <w14:schemeClr w14:val="tx1"/>
            </w14:solidFill>
          </w14:textFill>
        </w:rPr>
        <w:t>磋商小组成员独立地对每个供应商分别评出商务得分和技术得分，磋商小组成员的技术、商务评分的算术平均值为该供应商的技术得分和商务得分。价格得分按价格评审办法评分。将供应商的技术得分、商务得分和价格得分相加，计算得出各供应商的综合得分。</w:t>
      </w:r>
      <w:r>
        <w:rPr>
          <w:rFonts w:hint="eastAsia" w:hAnsi="宋体"/>
          <w:color w:val="000000" w:themeColor="text1"/>
          <w:highlight w:val="none"/>
          <w14:textFill>
            <w14:solidFill>
              <w14:schemeClr w14:val="tx1"/>
            </w14:solidFill>
          </w14:textFill>
        </w:rPr>
        <w:t>将综合得分从高到低排序，得出</w:t>
      </w:r>
      <w:r>
        <w:rPr>
          <w:rFonts w:hint="eastAsia" w:hAnsi="宋体"/>
          <w:color w:val="000000" w:themeColor="text1"/>
          <w:kern w:val="0"/>
          <w:highlight w:val="none"/>
          <w14:textFill>
            <w14:solidFill>
              <w14:schemeClr w14:val="tx1"/>
            </w14:solidFill>
          </w14:textFill>
        </w:rPr>
        <w:t>供应商</w:t>
      </w:r>
      <w:r>
        <w:rPr>
          <w:rFonts w:hint="eastAsia" w:hAnsi="宋体"/>
          <w:color w:val="000000" w:themeColor="text1"/>
          <w:highlight w:val="none"/>
          <w14:textFill>
            <w14:solidFill>
              <w14:schemeClr w14:val="tx1"/>
            </w14:solidFill>
          </w14:textFill>
        </w:rPr>
        <w:t>名次（</w:t>
      </w:r>
      <w:r>
        <w:rPr>
          <w:rFonts w:hAnsi="宋体"/>
          <w:color w:val="000000" w:themeColor="text1"/>
          <w:highlight w:val="none"/>
          <w14:textFill>
            <w14:solidFill>
              <w14:schemeClr w14:val="tx1"/>
            </w14:solidFill>
          </w14:textFill>
        </w:rPr>
        <w:t>得分相同的，按</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报价由低到高顺序排列</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得分且</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报价相同的，按</w:t>
      </w:r>
      <w:r>
        <w:rPr>
          <w:rFonts w:hint="eastAsia" w:hAnsi="宋体"/>
          <w:color w:val="000000" w:themeColor="text1"/>
          <w:highlight w:val="none"/>
          <w14:textFill>
            <w14:solidFill>
              <w14:schemeClr w14:val="tx1"/>
            </w14:solidFill>
          </w14:textFill>
        </w:rPr>
        <w:t>技术</w:t>
      </w:r>
      <w:r>
        <w:rPr>
          <w:rFonts w:hAnsi="宋体"/>
          <w:color w:val="000000" w:themeColor="text1"/>
          <w:highlight w:val="none"/>
          <w14:textFill>
            <w14:solidFill>
              <w14:schemeClr w14:val="tx1"/>
            </w14:solidFill>
          </w14:textFill>
        </w:rPr>
        <w:t>优劣顺序排列</w:t>
      </w:r>
      <w:r>
        <w:rPr>
          <w:rFonts w:hint="eastAsia" w:hAnsi="宋体"/>
          <w:color w:val="000000" w:themeColor="text1"/>
          <w:highlight w:val="none"/>
          <w14:textFill>
            <w14:solidFill>
              <w14:schemeClr w14:val="tx1"/>
            </w14:solidFill>
          </w14:textFill>
        </w:rPr>
        <w:t>），推荐 3 名成交候选人。</w:t>
      </w:r>
    </w:p>
    <w:p w14:paraId="1BD7CB5B">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p>
    <w:p w14:paraId="4423D894">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40" w:name="_Toc464632127"/>
      <w:bookmarkStart w:id="141" w:name="_Toc20325"/>
      <w:r>
        <w:rPr>
          <w:rFonts w:hint="eastAsia" w:hAnsi="宋体"/>
          <w:color w:val="000000" w:themeColor="text1"/>
          <w:highlight w:val="none"/>
          <w14:textFill>
            <w14:solidFill>
              <w14:schemeClr w14:val="tx1"/>
            </w14:solidFill>
          </w14:textFill>
        </w:rPr>
        <w:t>八、确定成交供应商办法</w:t>
      </w:r>
      <w:bookmarkEnd w:id="140"/>
      <w:bookmarkEnd w:id="141"/>
    </w:p>
    <w:p w14:paraId="28A2BC96">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  确定成交供应商</w:t>
      </w:r>
    </w:p>
    <w:p w14:paraId="248BCFE2">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20.1磋商小组根据综合评分情况，按照评审得分由高到低顺序推荐成交候选供应商，并编写评审报告。</w:t>
      </w:r>
    </w:p>
    <w:p w14:paraId="4BA5ADC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20.2 </w:t>
      </w:r>
      <w:r>
        <w:rPr>
          <w:rFonts w:hint="eastAsia" w:ascii="宋体" w:hAnsi="宋体"/>
          <w:color w:val="000000" w:themeColor="text1"/>
          <w:kern w:val="0"/>
          <w:szCs w:val="21"/>
          <w:highlight w:val="none"/>
          <w14:textFill>
            <w14:solidFill>
              <w14:schemeClr w14:val="tx1"/>
            </w14:solidFill>
          </w14:textFill>
        </w:rPr>
        <w:t>成交供应商确定后，</w:t>
      </w:r>
      <w:r>
        <w:rPr>
          <w:rFonts w:hint="eastAsia" w:ascii="宋体" w:hAnsi="宋体"/>
          <w:color w:val="000000" w:themeColor="text1"/>
          <w:szCs w:val="21"/>
          <w:highlight w:val="none"/>
          <w14:textFill>
            <w14:solidFill>
              <w14:schemeClr w14:val="tx1"/>
            </w14:solidFill>
          </w14:textFill>
        </w:rPr>
        <w:t>成交结果将于指定媒体公告：</w:t>
      </w:r>
      <w:r>
        <w:rPr>
          <w:rFonts w:hint="eastAsia" w:ascii="黑体" w:eastAsia="黑体"/>
          <w:bCs/>
          <w:color w:val="000000" w:themeColor="text1"/>
          <w:highlight w:val="none"/>
          <w14:textFill>
            <w14:solidFill>
              <w14:schemeClr w14:val="tx1"/>
            </w14:solidFill>
          </w14:textFill>
        </w:rPr>
        <w:t>详见第三</w:t>
      </w:r>
      <w:r>
        <w:rPr>
          <w:rFonts w:hint="eastAsia" w:ascii="黑体" w:eastAsia="黑体"/>
          <w:bCs/>
          <w:color w:val="000000" w:themeColor="text1"/>
          <w:highlight w:val="none"/>
          <w:lang w:eastAsia="zh-CN"/>
          <w14:textFill>
            <w14:solidFill>
              <w14:schemeClr w14:val="tx1"/>
            </w14:solidFill>
          </w14:textFill>
        </w:rPr>
        <w:t>部分</w:t>
      </w:r>
      <w:r>
        <w:rPr>
          <w:rFonts w:hint="eastAsia" w:ascii="黑体" w:eastAsia="黑体"/>
          <w:bCs/>
          <w:color w:val="000000" w:themeColor="text1"/>
          <w:highlight w:val="none"/>
          <w14:textFill>
            <w14:solidFill>
              <w14:schemeClr w14:val="tx1"/>
            </w14:solidFill>
          </w14:textFill>
        </w:rPr>
        <w:t>《磋商须知〈</w:t>
      </w:r>
      <w:r>
        <w:rPr>
          <w:rFonts w:hint="eastAsia" w:ascii="黑体" w:eastAsia="黑体"/>
          <w:bCs/>
          <w:color w:val="000000" w:themeColor="text1"/>
          <w:highlight w:val="none"/>
          <w:lang w:eastAsia="zh-CN"/>
          <w14:textFill>
            <w14:solidFill>
              <w14:schemeClr w14:val="tx1"/>
            </w14:solidFill>
          </w14:textFill>
        </w:rPr>
        <w:t>供应商</w:t>
      </w:r>
      <w:r>
        <w:rPr>
          <w:rFonts w:hint="eastAsia" w:ascii="黑体" w:eastAsia="黑体"/>
          <w:bCs/>
          <w:color w:val="000000" w:themeColor="text1"/>
          <w:highlight w:val="none"/>
          <w14:textFill>
            <w14:solidFill>
              <w14:schemeClr w14:val="tx1"/>
            </w14:solidFill>
          </w14:textFill>
        </w:rPr>
        <w:t>须知前附表〉》</w:t>
      </w:r>
      <w:r>
        <w:rPr>
          <w:rFonts w:hint="eastAsia" w:ascii="宋体" w:hAnsi="宋体"/>
          <w:color w:val="000000" w:themeColor="text1"/>
          <w:szCs w:val="21"/>
          <w:highlight w:val="none"/>
          <w14:textFill>
            <w14:solidFill>
              <w14:schemeClr w14:val="tx1"/>
            </w14:solidFill>
          </w14:textFill>
        </w:rPr>
        <w:t>。发布成交结果公告的同时，代理采购机构向成交</w:t>
      </w:r>
      <w:r>
        <w:rPr>
          <w:rFonts w:hint="eastAsia" w:ascii="宋体" w:hAnsi="宋体"/>
          <w:color w:val="000000" w:themeColor="text1"/>
          <w:kern w:val="0"/>
          <w:szCs w:val="21"/>
          <w:highlight w:val="none"/>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发出成交通知书。</w:t>
      </w:r>
    </w:p>
    <w:p w14:paraId="61176EF4">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21. 替补候选人的设定与使用。</w:t>
      </w:r>
      <w:r>
        <w:rPr>
          <w:rFonts w:hint="eastAsia" w:hAnsi="宋体"/>
          <w:color w:val="000000" w:themeColor="text1"/>
          <w:kern w:val="0"/>
          <w:highlight w:val="none"/>
          <w14:textFill>
            <w14:solidFill>
              <w14:schemeClr w14:val="tx1"/>
            </w14:solidFill>
          </w14:textFill>
        </w:rPr>
        <w:t>成交供应商放弃成交、不按要求与采购人签订政府采购合同、因不可抗拒力或自身原因不能履行政府采购合同的，经本项目</w:t>
      </w:r>
      <w:r>
        <w:rPr>
          <w:rFonts w:hint="eastAsia" w:hAnsi="宋体"/>
          <w:color w:val="000000" w:themeColor="text1"/>
          <w:highlight w:val="none"/>
          <w14:textFill>
            <w14:solidFill>
              <w14:schemeClr w14:val="tx1"/>
            </w14:solidFill>
          </w14:textFill>
        </w:rPr>
        <w:t>监管部门批准后，</w:t>
      </w:r>
      <w:r>
        <w:rPr>
          <w:rFonts w:hint="eastAsia" w:hAnsi="宋体"/>
          <w:color w:val="000000" w:themeColor="text1"/>
          <w:kern w:val="0"/>
          <w:highlight w:val="none"/>
          <w14:textFill>
            <w14:solidFill>
              <w14:schemeClr w14:val="tx1"/>
            </w14:solidFill>
          </w14:textFill>
        </w:rPr>
        <w:t>采购人可以与排位在成交供应商之后第一位的成交候选人签订政府采购合同，以此类推，或者重新进行组织采购。</w:t>
      </w:r>
    </w:p>
    <w:p w14:paraId="620A066D">
      <w:pPr>
        <w:tabs>
          <w:tab w:val="left" w:pos="0"/>
        </w:tabs>
        <w:adjustRightInd w:val="0"/>
        <w:snapToGrid w:val="0"/>
        <w:spacing w:line="300" w:lineRule="auto"/>
        <w:ind w:left="540" w:hanging="539" w:hangingChars="257"/>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 项目响应无效处理</w:t>
      </w:r>
    </w:p>
    <w:p w14:paraId="2C00BDA1">
      <w:pPr>
        <w:spacing w:line="300" w:lineRule="auto"/>
        <w:ind w:left="420"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22.1 根据《政府采购法》、《政府采购竞争性磋商采购方式管理暂行办法》相关规定，下列情况出现将被确定为响应无效：</w:t>
      </w:r>
    </w:p>
    <w:p w14:paraId="40EB5154">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符合专业资格条件的供应商或者对磋商文件作实质响应的有效供应商不足三家的，且未能获得采购人、监管部门批准继续评审的；</w:t>
      </w:r>
    </w:p>
    <w:p w14:paraId="418CEA56">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2) 出现影响采购公正的违法、违规行为的； </w:t>
      </w:r>
    </w:p>
    <w:p w14:paraId="0E30BF44">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供应商的报价均超过了采购预算，采购人不能支付的；</w:t>
      </w:r>
    </w:p>
    <w:p w14:paraId="25589647">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因重大变故，采购任务取消的。</w:t>
      </w:r>
    </w:p>
    <w:p w14:paraId="556207CB">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w:t>
      </w:r>
      <w:r>
        <w:rPr>
          <w:rFonts w:hint="eastAsia" w:ascii="宋体" w:hAnsi="宋体"/>
          <w:color w:val="000000" w:themeColor="text1"/>
          <w:highlight w:val="none"/>
          <w14:textFill>
            <w14:solidFill>
              <w14:schemeClr w14:val="tx1"/>
            </w14:solidFill>
          </w14:textFill>
        </w:rPr>
        <w:t xml:space="preserve"> </w:t>
      </w:r>
      <w:r>
        <w:rPr>
          <w:rFonts w:hint="eastAsia" w:ascii="宋体" w:hAnsi="宋体"/>
          <w:color w:val="000000" w:themeColor="text1"/>
          <w:kern w:val="0"/>
          <w:szCs w:val="21"/>
          <w:highlight w:val="none"/>
          <w14:textFill>
            <w14:solidFill>
              <w14:schemeClr w14:val="tx1"/>
            </w14:solidFill>
          </w14:textFill>
        </w:rPr>
        <w:t>因情况变化，不再符合规定的竞争性磋商采购方式适用情形的；</w:t>
      </w:r>
    </w:p>
    <w:p w14:paraId="49A279DC">
      <w:pPr>
        <w:autoSpaceDE w:val="0"/>
        <w:autoSpaceDN w:val="0"/>
        <w:adjustRightInd w:val="0"/>
        <w:snapToGrid w:val="0"/>
        <w:spacing w:line="300" w:lineRule="auto"/>
        <w:ind w:left="473" w:right="32" w:hanging="472" w:hangingChars="225"/>
        <w:outlineLvl w:val="1"/>
        <w:rPr>
          <w:rFonts w:ascii="宋体" w:hAnsi="宋体"/>
          <w:color w:val="000000" w:themeColor="text1"/>
          <w:szCs w:val="21"/>
          <w:highlight w:val="none"/>
          <w14:textFill>
            <w14:solidFill>
              <w14:schemeClr w14:val="tx1"/>
            </w14:solidFill>
          </w14:textFill>
        </w:rPr>
      </w:pPr>
      <w:bookmarkStart w:id="142" w:name="_Toc15064"/>
      <w:bookmarkStart w:id="143" w:name="_Toc464632128"/>
      <w:r>
        <w:rPr>
          <w:rFonts w:hint="eastAsia" w:ascii="宋体" w:hAnsi="宋体"/>
          <w:color w:val="000000" w:themeColor="text1"/>
          <w:szCs w:val="21"/>
          <w:highlight w:val="none"/>
          <w14:textFill>
            <w14:solidFill>
              <w14:schemeClr w14:val="tx1"/>
            </w14:solidFill>
          </w14:textFill>
        </w:rPr>
        <w:t>九、质疑</w:t>
      </w:r>
      <w:bookmarkEnd w:id="142"/>
      <w:bookmarkEnd w:id="143"/>
    </w:p>
    <w:p w14:paraId="1B15D93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23. 如果供应商对此次采购活动有疑问，可依法向采购代理机构提出质疑。采购代理机构应当依法给与答复，并将结果告知有关当事人。</w:t>
      </w:r>
    </w:p>
    <w:p w14:paraId="69951202">
      <w:pPr>
        <w:spacing w:line="300" w:lineRule="auto"/>
        <w:outlineLvl w:val="1"/>
        <w:rPr>
          <w:rFonts w:ascii="宋体" w:hAnsi="宋体"/>
          <w:color w:val="000000" w:themeColor="text1"/>
          <w:szCs w:val="21"/>
          <w:highlight w:val="none"/>
          <w14:textFill>
            <w14:solidFill>
              <w14:schemeClr w14:val="tx1"/>
            </w14:solidFill>
          </w14:textFill>
        </w:rPr>
      </w:pPr>
      <w:bookmarkStart w:id="144" w:name="_Toc16204"/>
      <w:bookmarkStart w:id="145" w:name="_Toc464632129"/>
      <w:bookmarkStart w:id="146" w:name="_Toc322033397"/>
      <w:bookmarkStart w:id="147" w:name="_Toc345675374"/>
      <w:r>
        <w:rPr>
          <w:rFonts w:hint="eastAsia" w:ascii="宋体" w:hAnsi="宋体"/>
          <w:color w:val="000000" w:themeColor="text1"/>
          <w:szCs w:val="21"/>
          <w:highlight w:val="none"/>
          <w14:textFill>
            <w14:solidFill>
              <w14:schemeClr w14:val="tx1"/>
            </w14:solidFill>
          </w14:textFill>
        </w:rPr>
        <w:t>十、成交服务费</w:t>
      </w:r>
      <w:bookmarkEnd w:id="144"/>
      <w:bookmarkEnd w:id="145"/>
      <w:bookmarkEnd w:id="146"/>
      <w:bookmarkEnd w:id="147"/>
    </w:p>
    <w:p w14:paraId="1E23F67C">
      <w:pPr>
        <w:spacing w:line="30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24.  成交服务费:</w:t>
      </w:r>
      <w:r>
        <w:rPr>
          <w:rFonts w:hint="eastAsia" w:ascii="黑体" w:eastAsia="黑体"/>
          <w:bCs/>
          <w:color w:val="000000" w:themeColor="text1"/>
          <w:highlight w:val="none"/>
          <w14:textFill>
            <w14:solidFill>
              <w14:schemeClr w14:val="tx1"/>
            </w14:solidFill>
          </w14:textFill>
        </w:rPr>
        <w:t xml:space="preserve"> 详见第二</w:t>
      </w:r>
      <w:r>
        <w:rPr>
          <w:rFonts w:hint="eastAsia" w:ascii="黑体" w:eastAsia="黑体"/>
          <w:bCs/>
          <w:color w:val="000000" w:themeColor="text1"/>
          <w:highlight w:val="none"/>
          <w:lang w:eastAsia="zh-CN"/>
          <w14:textFill>
            <w14:solidFill>
              <w14:schemeClr w14:val="tx1"/>
            </w14:solidFill>
          </w14:textFill>
        </w:rPr>
        <w:t>部分</w:t>
      </w:r>
      <w:r>
        <w:rPr>
          <w:rFonts w:hint="eastAsia" w:ascii="黑体" w:eastAsia="黑体"/>
          <w:bCs/>
          <w:color w:val="000000" w:themeColor="text1"/>
          <w:highlight w:val="none"/>
          <w14:textFill>
            <w14:solidFill>
              <w14:schemeClr w14:val="tx1"/>
            </w14:solidFill>
          </w14:textFill>
        </w:rPr>
        <w:t>《采购项目内容〈A 商务要求〉》</w:t>
      </w:r>
      <w:r>
        <w:rPr>
          <w:rFonts w:hint="eastAsia" w:ascii="宋体" w:hAnsi="宋体"/>
          <w:color w:val="000000" w:themeColor="text1"/>
          <w:szCs w:val="21"/>
          <w:highlight w:val="none"/>
          <w14:textFill>
            <w14:solidFill>
              <w14:schemeClr w14:val="tx1"/>
            </w14:solidFill>
          </w14:textFill>
        </w:rPr>
        <w:t>。</w:t>
      </w:r>
    </w:p>
    <w:p w14:paraId="18B50AFB">
      <w:pPr>
        <w:spacing w:line="300" w:lineRule="auto"/>
        <w:outlineLvl w:val="1"/>
        <w:rPr>
          <w:rFonts w:ascii="宋体" w:hAnsi="宋体"/>
          <w:color w:val="000000" w:themeColor="text1"/>
          <w:szCs w:val="21"/>
          <w:highlight w:val="none"/>
          <w14:textFill>
            <w14:solidFill>
              <w14:schemeClr w14:val="tx1"/>
            </w14:solidFill>
          </w14:textFill>
        </w:rPr>
      </w:pPr>
      <w:bookmarkStart w:id="148" w:name="_Toc6196"/>
      <w:bookmarkStart w:id="149" w:name="_Toc464632131"/>
      <w:bookmarkStart w:id="150" w:name="_Toc536594109"/>
      <w:r>
        <w:rPr>
          <w:rFonts w:hint="eastAsia" w:ascii="宋体" w:hAnsi="宋体"/>
          <w:color w:val="000000" w:themeColor="text1"/>
          <w:szCs w:val="21"/>
          <w:highlight w:val="none"/>
          <w14:textFill>
            <w14:solidFill>
              <w14:schemeClr w14:val="tx1"/>
            </w14:solidFill>
          </w14:textFill>
        </w:rPr>
        <w:t>十一、合同的订立和履行</w:t>
      </w:r>
      <w:bookmarkEnd w:id="148"/>
      <w:bookmarkEnd w:id="149"/>
    </w:p>
    <w:bookmarkEnd w:id="150"/>
    <w:p w14:paraId="375C8CD0">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25.合同的订立</w:t>
      </w:r>
    </w:p>
    <w:p w14:paraId="7655BCE3">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25.1 采购人与成交供应商自成交通知书发出之日，按磋商文件要求和成交供应商竞争性磋商响应文件承诺签订政府采购合同，但不得超出磋商文件和成交供应商竞争性磋商响应文件的范围、也不得再行订立背离合同实质性内容的其他协议。</w:t>
      </w:r>
    </w:p>
    <w:p w14:paraId="6E1BBDDB">
      <w:pPr>
        <w:spacing w:line="300" w:lineRule="auto"/>
        <w:ind w:left="567" w:leftChars="-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25.2 签订政府采购合同后7个工作日内，采购人应将政府采购合同副本报同级政府采购监督管理部门备案。</w:t>
      </w:r>
    </w:p>
    <w:p w14:paraId="5D274E1C">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 合同的履行</w:t>
      </w:r>
    </w:p>
    <w:p w14:paraId="41665DA0">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26.1 政府采购合同订立后，合同各方不得擅自变更、中止或者终止合同。政府采购合同</w:t>
      </w:r>
      <w:r>
        <w:rPr>
          <w:rFonts w:hint="eastAsia" w:ascii="宋体" w:hAnsi="宋体"/>
          <w:color w:val="000000" w:themeColor="text1"/>
          <w:szCs w:val="21"/>
          <w:highlight w:val="none"/>
          <w14:textFill>
            <w14:solidFill>
              <w14:schemeClr w14:val="tx1"/>
            </w14:solidFill>
          </w14:textFill>
        </w:rPr>
        <w:t>需要变更的，采购人应将有关合同变更内容，以书面形式报政府采购监督管理机关备案；因特殊情况需要中止或终止合同的，采购人应将中止或终止合同的理由以及相应措施，以书面形式报政府采购监督管理机关备案。</w:t>
      </w:r>
    </w:p>
    <w:p w14:paraId="6BF08851">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26.2 政府采购合同履行中，采购人需追加与合同标的相同的货物、工程或者服务的，在不改变合同其他条款的前提下，可以与成交供应商签订补充合同，但所补充合同的采购金额不得超过原采购金额的百分之十。签订补充合同的必须报同级政府采购监督管理部门备案。</w:t>
      </w:r>
    </w:p>
    <w:p w14:paraId="2F2CAE37">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  发票</w:t>
      </w:r>
    </w:p>
    <w:p w14:paraId="63B1FAE0">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27.1 该项目获得成交的成交供应商在执行合同过程中，向采购人出具的发票必须是由成交供应商开具，不得以其他单位或个人名义出具。</w:t>
      </w:r>
    </w:p>
    <w:p w14:paraId="07FB948A">
      <w:pPr>
        <w:spacing w:line="300" w:lineRule="auto"/>
        <w:outlineLvl w:val="1"/>
        <w:rPr>
          <w:rFonts w:ascii="宋体" w:hAnsi="宋体"/>
          <w:color w:val="000000" w:themeColor="text1"/>
          <w:szCs w:val="21"/>
          <w:highlight w:val="none"/>
          <w14:textFill>
            <w14:solidFill>
              <w14:schemeClr w14:val="tx1"/>
            </w14:solidFill>
          </w14:textFill>
        </w:rPr>
      </w:pPr>
      <w:bookmarkStart w:id="151" w:name="_Toc322033399"/>
      <w:bookmarkStart w:id="152" w:name="_Toc345675376"/>
      <w:bookmarkStart w:id="153" w:name="_Toc464632132"/>
      <w:bookmarkStart w:id="154" w:name="_Toc27299"/>
      <w:r>
        <w:rPr>
          <w:rFonts w:hint="eastAsia" w:ascii="宋体" w:hAnsi="宋体"/>
          <w:color w:val="000000" w:themeColor="text1"/>
          <w:szCs w:val="21"/>
          <w:highlight w:val="none"/>
          <w14:textFill>
            <w14:solidFill>
              <w14:schemeClr w14:val="tx1"/>
            </w14:solidFill>
          </w14:textFill>
        </w:rPr>
        <w:t>十二、适用法律</w:t>
      </w:r>
      <w:bookmarkEnd w:id="151"/>
      <w:bookmarkEnd w:id="152"/>
      <w:bookmarkEnd w:id="153"/>
      <w:bookmarkEnd w:id="154"/>
    </w:p>
    <w:p w14:paraId="4C3545A8">
      <w:pPr>
        <w:spacing w:line="300" w:lineRule="auto"/>
        <w:ind w:left="424" w:hanging="424" w:hangingChars="20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28. 采购人及供应商的一切竞争性磋商采购活动均按照《中华人民共和国政府采购法》、《政府采购竞争性磋商采购方式管理暂行办法》及其配套的法规、规章、政策。</w:t>
      </w:r>
    </w:p>
    <w:p w14:paraId="4CEEA6DC">
      <w:pPr>
        <w:spacing w:line="300" w:lineRule="auto"/>
        <w:ind w:left="630" w:hanging="630" w:hangingChars="300"/>
        <w:rPr>
          <w:rFonts w:ascii="宋体" w:hAnsi="宋体"/>
          <w:color w:val="000000" w:themeColor="text1"/>
          <w:szCs w:val="21"/>
          <w:highlight w:val="none"/>
          <w14:textFill>
            <w14:solidFill>
              <w14:schemeClr w14:val="tx1"/>
            </w14:solidFill>
          </w14:textFill>
        </w:rPr>
      </w:pPr>
    </w:p>
    <w:p w14:paraId="330EDD9D">
      <w:pPr>
        <w:pStyle w:val="2"/>
        <w:numPr>
          <w:ilvl w:val="0"/>
          <w:numId w:val="0"/>
        </w:numPr>
        <w:spacing w:before="24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bookmarkStart w:id="155" w:name="_Toc27666"/>
      <w:r>
        <w:rPr>
          <w:color w:val="000000" w:themeColor="text1"/>
          <w:highlight w:val="none"/>
          <w14:textFill>
            <w14:solidFill>
              <w14:schemeClr w14:val="tx1"/>
            </w14:solidFill>
          </w14:textFill>
        </w:rPr>
        <w:t>第四部分</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磋商、评审、成交</w:t>
      </w:r>
      <w:bookmarkEnd w:id="155"/>
    </w:p>
    <w:p w14:paraId="06B62E23">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评价指标及权重：</w:t>
      </w:r>
    </w:p>
    <w:p w14:paraId="262E73E5">
      <w:pPr>
        <w:rPr>
          <w:color w:val="000000" w:themeColor="text1"/>
          <w:highlight w:val="none"/>
          <w14:textFill>
            <w14:solidFill>
              <w14:schemeClr w14:val="tx1"/>
            </w14:solidFill>
          </w14:textFill>
        </w:rPr>
      </w:pPr>
    </w:p>
    <w:tbl>
      <w:tblPr>
        <w:tblStyle w:val="51"/>
        <w:tblW w:w="8921" w:type="dxa"/>
        <w:jc w:val="center"/>
        <w:tblLayout w:type="fixed"/>
        <w:tblCellMar>
          <w:top w:w="0" w:type="dxa"/>
          <w:left w:w="0" w:type="dxa"/>
          <w:bottom w:w="0" w:type="dxa"/>
          <w:right w:w="0" w:type="dxa"/>
        </w:tblCellMar>
      </w:tblPr>
      <w:tblGrid>
        <w:gridCol w:w="2570"/>
        <w:gridCol w:w="2333"/>
        <w:gridCol w:w="2066"/>
        <w:gridCol w:w="1952"/>
      </w:tblGrid>
      <w:tr w14:paraId="68E4890C">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3A25AB1">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评分项目</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F8EC247">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技术评分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53E19E5">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商务评分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084C486">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价格评分</w:t>
            </w:r>
          </w:p>
        </w:tc>
      </w:tr>
      <w:tr w14:paraId="0958295C">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6CF8237">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分值</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CBFBEC0">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DD9F93F">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6C14C5C">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highlight w:val="none"/>
                <w:lang w:val="en-US" w:eastAsia="zh-CN"/>
                <w14:textFill>
                  <w14:solidFill>
                    <w14:schemeClr w14:val="tx1"/>
                  </w14:solidFill>
                </w14:textFill>
              </w:rPr>
              <w:t>30</w:t>
            </w:r>
            <w:r>
              <w:rPr>
                <w:rFonts w:hint="eastAsia" w:ascii="宋体" w:hAnsi="宋体" w:eastAsia="宋体" w:cs="宋体"/>
                <w:color w:val="000000" w:themeColor="text1"/>
                <w:kern w:val="0"/>
                <w:highlight w:val="none"/>
                <w14:textFill>
                  <w14:solidFill>
                    <w14:schemeClr w14:val="tx1"/>
                  </w14:solidFill>
                </w14:textFill>
              </w:rPr>
              <w:t>分</w:t>
            </w:r>
          </w:p>
        </w:tc>
      </w:tr>
    </w:tbl>
    <w:p w14:paraId="240317B8">
      <w:pPr>
        <w:rPr>
          <w:rFonts w:hint="eastAsia"/>
          <w:color w:val="000000" w:themeColor="text1"/>
          <w:highlight w:val="none"/>
          <w14:textFill>
            <w14:solidFill>
              <w14:schemeClr w14:val="tx1"/>
            </w14:solidFill>
          </w14:textFill>
        </w:rPr>
      </w:pPr>
    </w:p>
    <w:p w14:paraId="3B331288">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技术评分细则：</w:t>
      </w:r>
    </w:p>
    <w:tbl>
      <w:tblPr>
        <w:tblStyle w:val="51"/>
        <w:tblW w:w="9891" w:type="dxa"/>
        <w:jc w:val="center"/>
        <w:shd w:val="clear" w:color="auto" w:fill="FFFFFF"/>
        <w:tblLayout w:type="fixed"/>
        <w:tblCellMar>
          <w:top w:w="0" w:type="dxa"/>
          <w:left w:w="0" w:type="dxa"/>
          <w:bottom w:w="0" w:type="dxa"/>
          <w:right w:w="0" w:type="dxa"/>
        </w:tblCellMar>
      </w:tblPr>
      <w:tblGrid>
        <w:gridCol w:w="913"/>
        <w:gridCol w:w="1506"/>
        <w:gridCol w:w="805"/>
        <w:gridCol w:w="6667"/>
      </w:tblGrid>
      <w:tr w14:paraId="1C0755EA">
        <w:tblPrEx>
          <w:shd w:val="clear" w:color="auto" w:fill="FFFFFF"/>
          <w:tblCellMar>
            <w:top w:w="0" w:type="dxa"/>
            <w:left w:w="0" w:type="dxa"/>
            <w:bottom w:w="0" w:type="dxa"/>
            <w:right w:w="0" w:type="dxa"/>
          </w:tblCellMar>
        </w:tblPrEx>
        <w:trPr>
          <w:cantSplit/>
          <w:trHeight w:val="460" w:hRule="atLeast"/>
          <w:tblHeader/>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6DF7A0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36D390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评审内容</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F2E138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A87C1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77C44DF7">
        <w:tblPrEx>
          <w:tblCellMar>
            <w:top w:w="0" w:type="dxa"/>
            <w:left w:w="0" w:type="dxa"/>
            <w:bottom w:w="0" w:type="dxa"/>
            <w:right w:w="0" w:type="dxa"/>
          </w:tblCellMar>
        </w:tblPrEx>
        <w:trPr>
          <w:cantSplit/>
          <w:trHeight w:val="1476" w:hRule="atLeast"/>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DB57E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21E89A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技术</w:t>
            </w:r>
            <w:r>
              <w:rPr>
                <w:rFonts w:hint="eastAsia" w:ascii="宋体" w:hAnsi="宋体" w:eastAsia="宋体" w:cs="宋体"/>
                <w:color w:val="000000" w:themeColor="text1"/>
                <w:sz w:val="21"/>
                <w:szCs w:val="21"/>
                <w:highlight w:val="none"/>
                <w14:textFill>
                  <w14:solidFill>
                    <w14:schemeClr w14:val="tx1"/>
                  </w14:solidFill>
                </w14:textFill>
              </w:rPr>
              <w:t>参数响应程度</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CD2364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28</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E02BD7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w:t>
            </w:r>
            <w:r>
              <w:rPr>
                <w:rFonts w:hint="eastAsia" w:ascii="宋体" w:hAnsi="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对加注“▲”号的</w:t>
            </w:r>
            <w:r>
              <w:rPr>
                <w:rFonts w:hint="eastAsia" w:ascii="宋体" w:hAnsi="宋体" w:eastAsia="宋体" w:cs="宋体"/>
                <w:color w:val="000000" w:themeColor="text1"/>
                <w:sz w:val="21"/>
                <w:szCs w:val="21"/>
                <w:highlight w:val="none"/>
                <w:lang w:eastAsia="zh-CN"/>
                <w14:textFill>
                  <w14:solidFill>
                    <w14:schemeClr w14:val="tx1"/>
                  </w14:solidFill>
                </w14:textFill>
              </w:rPr>
              <w:t>技术</w:t>
            </w:r>
            <w:r>
              <w:rPr>
                <w:rFonts w:hint="eastAsia" w:ascii="宋体" w:hAnsi="宋体" w:eastAsia="宋体" w:cs="宋体"/>
                <w:color w:val="000000" w:themeColor="text1"/>
                <w:sz w:val="21"/>
                <w:szCs w:val="21"/>
                <w:highlight w:val="none"/>
                <w14:textFill>
                  <w14:solidFill>
                    <w14:schemeClr w14:val="tx1"/>
                  </w14:solidFill>
                </w14:textFill>
              </w:rPr>
              <w:t>条款进行评分</w:t>
            </w:r>
            <w:r>
              <w:rPr>
                <w:rFonts w:hint="eastAsia" w:ascii="宋体" w:hAnsi="宋体" w:eastAsia="宋体" w:cs="宋体"/>
                <w:color w:val="000000" w:themeColor="text1"/>
                <w:sz w:val="21"/>
                <w:szCs w:val="21"/>
                <w:highlight w:val="none"/>
                <w:lang w:val="en-US" w:eastAsia="zh-CN"/>
                <w14:textFill>
                  <w14:solidFill>
                    <w14:schemeClr w14:val="tx1"/>
                  </w14:solidFill>
                </w14:textFill>
              </w:rPr>
              <w:t>，完全满足要求得28分，每负偏离一项扣2分。</w:t>
            </w:r>
          </w:p>
          <w:p w14:paraId="217B3B3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w:t>
            </w:r>
            <w:r>
              <w:rPr>
                <w:rFonts w:hint="eastAsia" w:ascii="宋体" w:hAnsi="宋体" w:cs="宋体"/>
                <w:color w:val="000000" w:themeColor="text1"/>
                <w:szCs w:val="21"/>
                <w:highlight w:val="none"/>
                <w14:textFill>
                  <w14:solidFill>
                    <w14:schemeClr w14:val="tx1"/>
                  </w14:solidFill>
                </w14:textFill>
              </w:rPr>
              <w:t>如技术要求中有明确了提供的证明资料，则以技术要求中要求的为准，如技术要求中无明确要求证明材料的，按《技术条款偏离一览表》响应情况为准，不提供不得分。</w:t>
            </w:r>
          </w:p>
        </w:tc>
      </w:tr>
      <w:tr w14:paraId="0D413371">
        <w:tblPrEx>
          <w:tblCellMar>
            <w:top w:w="0" w:type="dxa"/>
            <w:left w:w="0" w:type="dxa"/>
            <w:bottom w:w="0" w:type="dxa"/>
            <w:right w:w="0" w:type="dxa"/>
          </w:tblCellMar>
        </w:tblPrEx>
        <w:trPr>
          <w:cantSplit/>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6801B2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0BF0F1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技术方案</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987786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6分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BDFFB2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针对三类设备的本地化技术方案，以及与“国省一体化人影综合业务平台”（“天工”平台）对接、联调的实现措施：</w:t>
            </w:r>
          </w:p>
          <w:p w14:paraId="15149E2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cs="宋体"/>
                <w:color w:val="000000" w:themeColor="text1"/>
                <w:sz w:val="21"/>
                <w:szCs w:val="21"/>
                <w:highlight w:val="none"/>
                <w:lang w:val="en-US" w:eastAsia="zh-CN"/>
                <w14:textFill>
                  <w14:solidFill>
                    <w14:schemeClr w14:val="tx1"/>
                  </w14:solidFill>
                </w14:textFill>
              </w:rPr>
              <w:t>措施</w:t>
            </w:r>
            <w:r>
              <w:rPr>
                <w:rFonts w:hint="eastAsia" w:ascii="宋体" w:hAnsi="宋体" w:eastAsia="宋体" w:cs="宋体"/>
                <w:color w:val="000000" w:themeColor="text1"/>
                <w:sz w:val="21"/>
                <w:szCs w:val="21"/>
                <w:highlight w:val="none"/>
                <w:lang w:val="en-US" w:eastAsia="zh-CN"/>
                <w14:textFill>
                  <w14:solidFill>
                    <w14:schemeClr w14:val="tx1"/>
                  </w14:solidFill>
                </w14:textFill>
              </w:rPr>
              <w:t>方案合理全面、详细、可行性强，优于或满足采购需求，得</w:t>
            </w:r>
            <w:r>
              <w:rPr>
                <w:rFonts w:hint="eastAsia" w:ascii="宋体" w:hAnsi="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分； </w:t>
            </w:r>
          </w:p>
          <w:p w14:paraId="2D0671D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cs="宋体"/>
                <w:color w:val="000000" w:themeColor="text1"/>
                <w:sz w:val="21"/>
                <w:szCs w:val="21"/>
                <w:highlight w:val="none"/>
                <w:lang w:val="en-US" w:eastAsia="zh-CN"/>
                <w14:textFill>
                  <w14:solidFill>
                    <w14:schemeClr w14:val="tx1"/>
                  </w14:solidFill>
                </w14:textFill>
              </w:rPr>
              <w:t>措施</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方案较合理、较详细、可行性较强，基本满足采购需求，得4分； </w:t>
            </w:r>
          </w:p>
          <w:p w14:paraId="1EF5B43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3.提供</w:t>
            </w:r>
            <w:r>
              <w:rPr>
                <w:rFonts w:hint="eastAsia" w:ascii="宋体" w:hAnsi="宋体" w:cs="宋体"/>
                <w:color w:val="000000" w:themeColor="text1"/>
                <w:sz w:val="21"/>
                <w:szCs w:val="21"/>
                <w:highlight w:val="none"/>
                <w:lang w:val="en-US" w:eastAsia="zh-CN"/>
                <w14:textFill>
                  <w14:solidFill>
                    <w14:schemeClr w14:val="tx1"/>
                  </w14:solidFill>
                </w14:textFill>
              </w:rPr>
              <w:t>措施</w:t>
            </w:r>
            <w:r>
              <w:rPr>
                <w:rFonts w:hint="eastAsia" w:ascii="宋体" w:hAnsi="宋体" w:eastAsia="宋体" w:cs="宋体"/>
                <w:color w:val="000000" w:themeColor="text1"/>
                <w:sz w:val="21"/>
                <w:szCs w:val="21"/>
                <w:highlight w:val="none"/>
                <w:lang w:val="en-US" w:eastAsia="zh-CN"/>
                <w14:textFill>
                  <w14:solidFill>
                    <w14:schemeClr w14:val="tx1"/>
                  </w14:solidFill>
                </w14:textFill>
              </w:rPr>
              <w:t>实施方案、可行性一般，部分满足采购需求，得2分；</w:t>
            </w:r>
          </w:p>
          <w:p w14:paraId="2608390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cs="宋体"/>
                <w:color w:val="000000" w:themeColor="text1"/>
                <w:sz w:val="21"/>
                <w:szCs w:val="21"/>
                <w:highlight w:val="none"/>
                <w:lang w:val="en-US" w:eastAsia="zh-CN"/>
                <w14:textFill>
                  <w14:solidFill>
                    <w14:schemeClr w14:val="tx1"/>
                  </w14:solidFill>
                </w14:textFill>
              </w:rPr>
              <w:t>措施</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方案欠缺，欠缺可行性，未能满足采购需求，得1分； </w:t>
            </w:r>
          </w:p>
          <w:p w14:paraId="56ECA01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5.不提供不得分。</w:t>
            </w:r>
          </w:p>
        </w:tc>
      </w:tr>
      <w:tr w14:paraId="3077C4EE">
        <w:tblPrEx>
          <w:tblCellMar>
            <w:top w:w="0" w:type="dxa"/>
            <w:left w:w="0" w:type="dxa"/>
            <w:bottom w:w="0" w:type="dxa"/>
            <w:right w:w="0" w:type="dxa"/>
          </w:tblCellMar>
        </w:tblPrEx>
        <w:trPr>
          <w:cantSplit/>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93F7AA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C5ADF1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实施方案</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880853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6分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7E2687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对供应商的生产制造、运输、安装集成、调试及试运行流程等内容进行评分：</w:t>
            </w:r>
          </w:p>
          <w:p w14:paraId="5F3E4D9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ascii="Calibri" w:hAnsi="Calibri" w:cs="宋体"/>
                <w:color w:val="000000" w:themeColor="text1"/>
                <w:sz w:val="21"/>
                <w:szCs w:val="21"/>
                <w:highlight w:val="none"/>
                <w:lang w:eastAsia="zh-CN"/>
                <w14:textFill>
                  <w14:solidFill>
                    <w14:schemeClr w14:val="tx1"/>
                  </w14:solidFill>
                </w14:textFill>
              </w:rPr>
              <w:t>实施方案</w:t>
            </w:r>
            <w:r>
              <w:rPr>
                <w:rFonts w:hint="eastAsia" w:ascii="宋体" w:hAnsi="宋体" w:cs="宋体"/>
                <w:color w:val="000000" w:themeColor="text1"/>
                <w:szCs w:val="21"/>
                <w:highlight w:val="none"/>
                <w14:textFill>
                  <w14:solidFill>
                    <w14:schemeClr w14:val="tx1"/>
                  </w14:solidFill>
                </w14:textFill>
              </w:rPr>
              <w:t>合理全面、详细、可行性强，优于或满足采购需求，得</w:t>
            </w:r>
            <w:r>
              <w:rPr>
                <w:rFonts w:hint="eastAsia" w:ascii="宋体" w:hAnsi="宋体" w:cs="宋体"/>
                <w:color w:val="000000" w:themeColor="text1"/>
                <w:szCs w:val="21"/>
                <w:highlight w:val="none"/>
                <w:lang w:val="en-US" w:eastAsia="zh-CN"/>
                <w14:textFill>
                  <w14:solidFill>
                    <w14:schemeClr w14:val="tx1"/>
                  </w14:solidFill>
                </w14:textFill>
              </w:rPr>
              <w:t>6</w:t>
            </w:r>
            <w:r>
              <w:rPr>
                <w:rFonts w:hint="eastAsia" w:ascii="宋体" w:hAnsi="宋体" w:cs="宋体"/>
                <w:color w:val="000000" w:themeColor="text1"/>
                <w:szCs w:val="21"/>
                <w:highlight w:val="none"/>
                <w14:textFill>
                  <w14:solidFill>
                    <w14:schemeClr w14:val="tx1"/>
                  </w14:solidFill>
                </w14:textFill>
              </w:rPr>
              <w:t xml:space="preserve">分； </w:t>
            </w:r>
          </w:p>
          <w:p w14:paraId="7C1DEBE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Calibri" w:hAnsi="Calibri" w:cs="宋体"/>
                <w:color w:val="000000" w:themeColor="text1"/>
                <w:sz w:val="21"/>
                <w:szCs w:val="21"/>
                <w:highlight w:val="none"/>
                <w:lang w:eastAsia="zh-CN"/>
                <w14:textFill>
                  <w14:solidFill>
                    <w14:schemeClr w14:val="tx1"/>
                  </w14:solidFill>
                </w14:textFill>
              </w:rPr>
              <w:t>实施方案</w:t>
            </w:r>
            <w:r>
              <w:rPr>
                <w:rFonts w:hint="eastAsia" w:ascii="宋体" w:hAnsi="宋体" w:cs="宋体"/>
                <w:color w:val="000000" w:themeColor="text1"/>
                <w:szCs w:val="21"/>
                <w:highlight w:val="none"/>
                <w14:textFill>
                  <w14:solidFill>
                    <w14:schemeClr w14:val="tx1"/>
                  </w14:solidFill>
                </w14:textFill>
              </w:rPr>
              <w:t>较合理、较详细、可行性较强，基本满足采购需求，得</w:t>
            </w: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 xml:space="preserve">分； </w:t>
            </w:r>
          </w:p>
          <w:p w14:paraId="1AA3178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lang w:val="en-US" w:eastAsia="zh-CN"/>
                <w14:textFill>
                  <w14:solidFill>
                    <w14:schemeClr w14:val="tx1"/>
                  </w14:solidFill>
                </w14:textFill>
              </w:rPr>
              <w:t>提供</w:t>
            </w:r>
            <w:r>
              <w:rPr>
                <w:rFonts w:hint="eastAsia" w:ascii="Calibri" w:hAnsi="Calibri" w:cs="宋体"/>
                <w:color w:val="000000" w:themeColor="text1"/>
                <w:sz w:val="21"/>
                <w:szCs w:val="21"/>
                <w:highlight w:val="none"/>
                <w:lang w:eastAsia="zh-CN"/>
                <w14:textFill>
                  <w14:solidFill>
                    <w14:schemeClr w14:val="tx1"/>
                  </w14:solidFill>
                </w14:textFill>
              </w:rPr>
              <w:t>实施方案</w:t>
            </w:r>
            <w:r>
              <w:rPr>
                <w:rFonts w:hint="eastAsia" w:ascii="宋体" w:hAnsi="宋体" w:cs="宋体"/>
                <w:color w:val="000000" w:themeColor="text1"/>
                <w:szCs w:val="21"/>
                <w:highlight w:val="none"/>
                <w14:textFill>
                  <w14:solidFill>
                    <w14:schemeClr w14:val="tx1"/>
                  </w14:solidFill>
                </w14:textFill>
              </w:rPr>
              <w:t>、可行性</w:t>
            </w:r>
            <w:r>
              <w:rPr>
                <w:rFonts w:hint="eastAsia" w:ascii="宋体" w:hAnsi="宋体" w:cs="宋体"/>
                <w:color w:val="000000" w:themeColor="text1"/>
                <w:szCs w:val="21"/>
                <w:highlight w:val="none"/>
                <w:lang w:val="en-US" w:eastAsia="zh-CN"/>
                <w14:textFill>
                  <w14:solidFill>
                    <w14:schemeClr w14:val="tx1"/>
                  </w14:solidFill>
                </w14:textFill>
              </w:rPr>
              <w:t>一般</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部分</w:t>
            </w:r>
            <w:r>
              <w:rPr>
                <w:rFonts w:hint="eastAsia" w:ascii="宋体" w:hAnsi="宋体" w:cs="宋体"/>
                <w:color w:val="000000" w:themeColor="text1"/>
                <w:szCs w:val="21"/>
                <w:highlight w:val="none"/>
                <w14:textFill>
                  <w14:solidFill>
                    <w14:schemeClr w14:val="tx1"/>
                  </w14:solidFill>
                </w14:textFill>
              </w:rPr>
              <w:t>满足采购需求，得</w:t>
            </w:r>
            <w:r>
              <w:rPr>
                <w:rFonts w:hint="eastAsia" w:ascii="宋体" w:hAnsi="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分；</w:t>
            </w:r>
          </w:p>
          <w:p w14:paraId="4477661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Calibri" w:hAnsi="Calibri" w:cs="宋体"/>
                <w:color w:val="000000" w:themeColor="text1"/>
                <w:sz w:val="21"/>
                <w:szCs w:val="21"/>
                <w:highlight w:val="none"/>
                <w:lang w:eastAsia="zh-CN"/>
                <w14:textFill>
                  <w14:solidFill>
                    <w14:schemeClr w14:val="tx1"/>
                  </w14:solidFill>
                </w14:textFill>
              </w:rPr>
              <w:t>实施方案</w:t>
            </w:r>
            <w:r>
              <w:rPr>
                <w:rFonts w:hint="eastAsia" w:ascii="宋体" w:hAnsi="宋体" w:cs="宋体"/>
                <w:color w:val="000000" w:themeColor="text1"/>
                <w:szCs w:val="21"/>
                <w:highlight w:val="none"/>
                <w14:textFill>
                  <w14:solidFill>
                    <w14:schemeClr w14:val="tx1"/>
                  </w14:solidFill>
                </w14:textFill>
              </w:rPr>
              <w:t xml:space="preserve">欠缺，欠缺可行性，未能满足采购需求，得1分； </w:t>
            </w:r>
          </w:p>
          <w:p w14:paraId="69F4DDC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.不提供不得分。</w:t>
            </w:r>
          </w:p>
        </w:tc>
      </w:tr>
      <w:tr w14:paraId="40CB3B32">
        <w:tblPrEx>
          <w:tblCellMar>
            <w:top w:w="0" w:type="dxa"/>
            <w:left w:w="0" w:type="dxa"/>
            <w:bottom w:w="0" w:type="dxa"/>
            <w:right w:w="0" w:type="dxa"/>
          </w:tblCellMar>
        </w:tblPrEx>
        <w:trPr>
          <w:cantSplit/>
          <w:trHeight w:val="2273" w:hRule="atLeast"/>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D710F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AE7A61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进度保障方案</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9AB188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76CB79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对</w:t>
            </w:r>
            <w:r>
              <w:rPr>
                <w:rFonts w:hint="eastAsia" w:ascii="宋体" w:hAnsi="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提供的</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进度保障方案</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包括整体项目管理、计划管理、生产安全及应急保障</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等内容</w:t>
            </w:r>
            <w:r>
              <w:rPr>
                <w:rFonts w:hint="eastAsia" w:ascii="宋体" w:hAnsi="宋体" w:eastAsia="宋体" w:cs="宋体"/>
                <w:color w:val="000000" w:themeColor="text1"/>
                <w:sz w:val="21"/>
                <w:szCs w:val="21"/>
                <w:highlight w:val="none"/>
                <w14:textFill>
                  <w14:solidFill>
                    <w14:schemeClr w14:val="tx1"/>
                  </w14:solidFill>
                </w14:textFill>
              </w:rPr>
              <w:t xml:space="preserve">进行评分： </w:t>
            </w:r>
          </w:p>
          <w:p w14:paraId="2792504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进度保障方案</w:t>
            </w:r>
            <w:r>
              <w:rPr>
                <w:rFonts w:hint="eastAsia" w:ascii="宋体" w:hAnsi="宋体" w:eastAsia="宋体" w:cs="宋体"/>
                <w:color w:val="000000" w:themeColor="text1"/>
                <w:sz w:val="21"/>
                <w:szCs w:val="21"/>
                <w:highlight w:val="none"/>
                <w14:textFill>
                  <w14:solidFill>
                    <w14:schemeClr w14:val="tx1"/>
                  </w14:solidFill>
                </w14:textFill>
              </w:rPr>
              <w:t>合理全面、详细、可行性强，优于或满足采购需求，得</w:t>
            </w: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18A6CCC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r>
              <w:rPr>
                <w:rFonts w:hint="eastAsia" w:ascii="宋体" w:hAnsi="宋体" w:eastAsia="宋体" w:cs="宋体"/>
                <w:color w:val="000000" w:themeColor="text1"/>
                <w:sz w:val="21"/>
                <w:szCs w:val="21"/>
                <w:highlight w:val="none"/>
                <w:lang w:val="en-US" w:eastAsia="zh-CN"/>
                <w14:textFill>
                  <w14:solidFill>
                    <w14:schemeClr w14:val="tx1"/>
                  </w14:solidFill>
                </w14:textFill>
              </w:rPr>
              <w:t>提供了</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进度保障方案</w:t>
            </w:r>
            <w:r>
              <w:rPr>
                <w:rFonts w:hint="eastAsia" w:ascii="宋体" w:hAnsi="宋体" w:eastAsia="宋体" w:cs="宋体"/>
                <w:color w:val="000000" w:themeColor="text1"/>
                <w:sz w:val="21"/>
                <w:szCs w:val="21"/>
                <w:highlight w:val="none"/>
                <w14:textFill>
                  <w14:solidFill>
                    <w14:schemeClr w14:val="tx1"/>
                  </w14:solidFill>
                </w14:textFill>
              </w:rPr>
              <w:t>、可行性</w:t>
            </w:r>
            <w:r>
              <w:rPr>
                <w:rFonts w:hint="eastAsia" w:ascii="宋体" w:hAnsi="宋体" w:eastAsia="宋体" w:cs="宋体"/>
                <w:color w:val="000000" w:themeColor="text1"/>
                <w:sz w:val="21"/>
                <w:szCs w:val="21"/>
                <w:highlight w:val="none"/>
                <w:lang w:val="en-US" w:eastAsia="zh-CN"/>
                <w14:textFill>
                  <w14:solidFill>
                    <w14:schemeClr w14:val="tx1"/>
                  </w14:solidFill>
                </w14:textFill>
              </w:rPr>
              <w:t>一般</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部分</w:t>
            </w:r>
            <w:r>
              <w:rPr>
                <w:rFonts w:hint="eastAsia" w:ascii="宋体" w:hAnsi="宋体" w:eastAsia="宋体" w:cs="宋体"/>
                <w:color w:val="000000" w:themeColor="text1"/>
                <w:sz w:val="21"/>
                <w:szCs w:val="21"/>
                <w:highlight w:val="none"/>
                <w14:textFill>
                  <w14:solidFill>
                    <w14:schemeClr w14:val="tx1"/>
                  </w14:solidFill>
                </w14:textFill>
              </w:rPr>
              <w:t>满足采购需求，得</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分；</w:t>
            </w:r>
          </w:p>
          <w:p w14:paraId="48BCED5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进度保障方案</w:t>
            </w:r>
            <w:r>
              <w:rPr>
                <w:rFonts w:hint="eastAsia" w:ascii="宋体" w:hAnsi="宋体" w:eastAsia="宋体" w:cs="宋体"/>
                <w:color w:val="000000" w:themeColor="text1"/>
                <w:sz w:val="21"/>
                <w:szCs w:val="21"/>
                <w:highlight w:val="none"/>
                <w14:textFill>
                  <w14:solidFill>
                    <w14:schemeClr w14:val="tx1"/>
                  </w14:solidFill>
                </w14:textFill>
              </w:rPr>
              <w:t xml:space="preserve">欠缺，欠缺可行性，未能满足采购需求，得1分； </w:t>
            </w:r>
          </w:p>
          <w:p w14:paraId="3FD9745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.不提供不得分。</w:t>
            </w:r>
          </w:p>
        </w:tc>
      </w:tr>
      <w:tr w14:paraId="13A36383">
        <w:tblPrEx>
          <w:shd w:val="clear" w:color="auto" w:fill="FFFFFF"/>
          <w:tblCellMar>
            <w:top w:w="0" w:type="dxa"/>
            <w:left w:w="0" w:type="dxa"/>
            <w:bottom w:w="0" w:type="dxa"/>
            <w:right w:w="0" w:type="dxa"/>
          </w:tblCellMar>
        </w:tblPrEx>
        <w:trPr>
          <w:cantSplit/>
          <w:trHeight w:val="504" w:hRule="atLeast"/>
          <w:jc w:val="center"/>
        </w:trPr>
        <w:tc>
          <w:tcPr>
            <w:tcW w:w="2419" w:type="dxa"/>
            <w:gridSpan w:val="2"/>
            <w:tcBorders>
              <w:top w:val="single" w:color="auto" w:sz="8" w:space="0"/>
              <w:left w:val="single" w:color="auto" w:sz="8" w:space="0"/>
              <w:bottom w:val="single" w:color="auto" w:sz="8" w:space="0"/>
              <w:right w:val="single" w:color="auto" w:sz="8" w:space="0"/>
            </w:tcBorders>
            <w:shd w:val="clear" w:color="auto" w:fill="FFFFFF"/>
            <w:vAlign w:val="center"/>
          </w:tcPr>
          <w:p w14:paraId="1F0AAE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合计</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43D9FA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B4B52E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w:t>
            </w:r>
          </w:p>
        </w:tc>
      </w:tr>
    </w:tbl>
    <w:p w14:paraId="2A8A833C">
      <w:pPr>
        <w:rPr>
          <w:color w:val="000000" w:themeColor="text1"/>
          <w:highlight w:val="none"/>
          <w14:textFill>
            <w14:solidFill>
              <w14:schemeClr w14:val="tx1"/>
            </w14:solidFill>
          </w14:textFill>
        </w:rPr>
      </w:pPr>
    </w:p>
    <w:p w14:paraId="0E83690D">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商务</w:t>
      </w:r>
      <w:r>
        <w:rPr>
          <w:rFonts w:hint="eastAsia"/>
          <w:color w:val="000000" w:themeColor="text1"/>
          <w:highlight w:val="none"/>
          <w14:textFill>
            <w14:solidFill>
              <w14:schemeClr w14:val="tx1"/>
            </w14:solidFill>
          </w14:textFill>
        </w:rPr>
        <w:t>评</w:t>
      </w:r>
      <w:r>
        <w:rPr>
          <w:color w:val="000000" w:themeColor="text1"/>
          <w:highlight w:val="none"/>
          <w14:textFill>
            <w14:solidFill>
              <w14:schemeClr w14:val="tx1"/>
            </w14:solidFill>
          </w14:textFill>
        </w:rPr>
        <w:t>分</w:t>
      </w:r>
      <w:r>
        <w:rPr>
          <w:rFonts w:hint="eastAsia"/>
          <w:color w:val="000000" w:themeColor="text1"/>
          <w:highlight w:val="none"/>
          <w14:textFill>
            <w14:solidFill>
              <w14:schemeClr w14:val="tx1"/>
            </w14:solidFill>
          </w14:textFill>
        </w:rPr>
        <w:t>细则</w:t>
      </w:r>
    </w:p>
    <w:tbl>
      <w:tblPr>
        <w:tblStyle w:val="51"/>
        <w:tblW w:w="9879" w:type="dxa"/>
        <w:jc w:val="center"/>
        <w:tblLayout w:type="fixed"/>
        <w:tblCellMar>
          <w:top w:w="0" w:type="dxa"/>
          <w:left w:w="0" w:type="dxa"/>
          <w:bottom w:w="0" w:type="dxa"/>
          <w:right w:w="0" w:type="dxa"/>
        </w:tblCellMar>
      </w:tblPr>
      <w:tblGrid>
        <w:gridCol w:w="964"/>
        <w:gridCol w:w="1466"/>
        <w:gridCol w:w="842"/>
        <w:gridCol w:w="6607"/>
      </w:tblGrid>
      <w:tr w14:paraId="73EC19E6">
        <w:tblPrEx>
          <w:tblCellMar>
            <w:top w:w="0" w:type="dxa"/>
            <w:left w:w="0" w:type="dxa"/>
            <w:bottom w:w="0" w:type="dxa"/>
            <w:right w:w="0" w:type="dxa"/>
          </w:tblCellMar>
        </w:tblPrEx>
        <w:trPr>
          <w:cantSplit/>
          <w:trHeight w:val="403"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A4A699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4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13D7B1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评审内容</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C73AED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w:t>
            </w:r>
          </w:p>
        </w:tc>
        <w:tc>
          <w:tcPr>
            <w:tcW w:w="660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518200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2026820B">
        <w:tblPrEx>
          <w:tblCellMar>
            <w:top w:w="0" w:type="dxa"/>
            <w:left w:w="0" w:type="dxa"/>
            <w:bottom w:w="0" w:type="dxa"/>
            <w:right w:w="0" w:type="dxa"/>
          </w:tblCellMar>
        </w:tblPrEx>
        <w:trPr>
          <w:cantSplit/>
          <w:trHeight w:val="1323"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309E6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p>
        </w:tc>
        <w:tc>
          <w:tcPr>
            <w:tcW w:w="146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2F9A1F0">
            <w:pPr>
              <w:pStyle w:val="353"/>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同类</w:t>
            </w:r>
            <w:r>
              <w:rPr>
                <w:rFonts w:hint="eastAsia" w:ascii="宋体" w:hAnsi="宋体" w:eastAsia="宋体" w:cs="宋体"/>
                <w:color w:val="000000" w:themeColor="text1"/>
                <w:sz w:val="21"/>
                <w:szCs w:val="21"/>
                <w:highlight w:val="none"/>
                <w14:textFill>
                  <w14:solidFill>
                    <w14:schemeClr w14:val="tx1"/>
                  </w14:solidFill>
                </w14:textFill>
              </w:rPr>
              <w:t>业绩</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9250167">
            <w:pPr>
              <w:pStyle w:val="3"/>
              <w:spacing w:after="0" w:line="320" w:lineRule="exact"/>
              <w:jc w:val="cente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kern w:val="0"/>
                <w:sz w:val="21"/>
                <w:szCs w:val="21"/>
                <w:highlight w:val="none"/>
                <w14:textFill>
                  <w14:solidFill>
                    <w14:schemeClr w14:val="tx1"/>
                  </w14:solidFill>
                </w14:textFill>
              </w:rPr>
              <w:t>分</w:t>
            </w:r>
          </w:p>
        </w:tc>
        <w:tc>
          <w:tcPr>
            <w:tcW w:w="660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8CFE27D">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提供2023年1月1日至今（以签订合同时间为准），供应商完成的同类项目业绩（</w:t>
            </w:r>
            <w:r>
              <w:rPr>
                <w:rFonts w:hint="eastAsia" w:ascii="宋体" w:hAnsi="宋体" w:cs="宋体"/>
                <w:color w:val="000000" w:themeColor="text1"/>
                <w:sz w:val="21"/>
                <w:szCs w:val="21"/>
                <w:highlight w:val="none"/>
                <w:lang w:val="en-US" w:eastAsia="zh-CN"/>
                <w14:textFill>
                  <w14:solidFill>
                    <w14:schemeClr w14:val="tx1"/>
                  </w14:solidFill>
                </w14:textFill>
              </w:rPr>
              <w:t>与本项目采购同类的业绩</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），每提供一份得2分，本项最高得10分。 </w:t>
            </w:r>
          </w:p>
          <w:p w14:paraId="1357B8F1">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注：</w:t>
            </w:r>
            <w:r>
              <w:rPr>
                <w:rFonts w:hint="eastAsia" w:ascii="宋体" w:hAnsi="宋体" w:eastAsia="宋体" w:cs="宋体"/>
                <w:color w:val="000000" w:themeColor="text1"/>
                <w:spacing w:val="6"/>
                <w:sz w:val="21"/>
                <w:szCs w:val="21"/>
                <w:highlight w:val="none"/>
                <w:lang w:val="en-US" w:eastAsia="zh-CN"/>
                <w14:textFill>
                  <w14:solidFill>
                    <w14:schemeClr w14:val="tx1"/>
                  </w14:solidFill>
                </w14:textFill>
              </w:rPr>
              <w:t>提供合同关键页</w:t>
            </w:r>
            <w:r>
              <w:rPr>
                <w:rFonts w:hint="eastAsia" w:ascii="宋体" w:hAnsi="宋体" w:eastAsia="宋体" w:cs="宋体"/>
                <w:color w:val="000000" w:themeColor="text1"/>
                <w:sz w:val="21"/>
                <w:szCs w:val="21"/>
                <w:highlight w:val="none"/>
                <w:lang w:val="en-US" w:eastAsia="zh-CN"/>
                <w14:textFill>
                  <w14:solidFill>
                    <w14:schemeClr w14:val="tx1"/>
                  </w14:solidFill>
                </w14:textFill>
              </w:rPr>
              <w:t>复印件资料并加盖供应商公章，不提供不得分。</w:t>
            </w:r>
          </w:p>
        </w:tc>
      </w:tr>
      <w:tr w14:paraId="7792905F">
        <w:tblPrEx>
          <w:tblCellMar>
            <w:top w:w="0" w:type="dxa"/>
            <w:left w:w="0" w:type="dxa"/>
            <w:bottom w:w="0" w:type="dxa"/>
            <w:right w:w="0" w:type="dxa"/>
          </w:tblCellMar>
        </w:tblPrEx>
        <w:trPr>
          <w:cantSplit/>
          <w:trHeight w:val="1187"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E5CEC6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146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5393B8A">
            <w:pPr>
              <w:pStyle w:val="353"/>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用户满意度证明</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22A2F1A">
            <w:pPr>
              <w:pStyle w:val="3"/>
              <w:spacing w:after="0"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kern w:val="0"/>
                <w:sz w:val="21"/>
                <w:szCs w:val="21"/>
                <w:highlight w:val="none"/>
                <w14:textFill>
                  <w14:solidFill>
                    <w14:schemeClr w14:val="tx1"/>
                  </w14:solidFill>
                </w14:textFill>
              </w:rPr>
              <w:t>分</w:t>
            </w:r>
          </w:p>
        </w:tc>
        <w:tc>
          <w:tcPr>
            <w:tcW w:w="660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C6B0677">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提供</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上述</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有效</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业绩的正面评价（优秀/优良/良好/满意等），每提供 1 份得</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2</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分，最高</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10</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分。</w:t>
            </w:r>
          </w:p>
          <w:p w14:paraId="1C21356E">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注：</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评价文件须由用户方或主管部门盖章</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，提供复印件，不提供不得分</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w:t>
            </w:r>
          </w:p>
        </w:tc>
      </w:tr>
      <w:tr w14:paraId="5092EDFB">
        <w:tblPrEx>
          <w:tblCellMar>
            <w:top w:w="0" w:type="dxa"/>
            <w:left w:w="0" w:type="dxa"/>
            <w:bottom w:w="0" w:type="dxa"/>
            <w:right w:w="0" w:type="dxa"/>
          </w:tblCellMar>
        </w:tblPrEx>
        <w:trPr>
          <w:cantSplit/>
          <w:trHeight w:val="1607"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33A8D9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p>
        </w:tc>
        <w:tc>
          <w:tcPr>
            <w:tcW w:w="146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EABCE0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售后服务</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7CB4C6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5</w:t>
            </w:r>
            <w:r>
              <w:rPr>
                <w:rFonts w:hint="eastAsia" w:ascii="宋体" w:hAnsi="宋体" w:eastAsia="宋体" w:cs="宋体"/>
                <w:color w:val="000000" w:themeColor="text1"/>
                <w:szCs w:val="21"/>
                <w:highlight w:val="none"/>
                <w14:textFill>
                  <w14:solidFill>
                    <w14:schemeClr w14:val="tx1"/>
                  </w14:solidFill>
                </w14:textFill>
              </w:rPr>
              <w:t>分</w:t>
            </w:r>
          </w:p>
        </w:tc>
        <w:tc>
          <w:tcPr>
            <w:tcW w:w="660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top"/>
          </w:tcPr>
          <w:p w14:paraId="3CB6B0D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对</w:t>
            </w:r>
            <w:r>
              <w:rPr>
                <w:rFonts w:hint="eastAsia" w:ascii="宋体" w:hAnsi="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提供的售后服务方案</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包括</w:t>
            </w:r>
            <w:r>
              <w:rPr>
                <w:rFonts w:hint="eastAsia" w:ascii="宋体" w:hAnsi="宋体" w:eastAsia="宋体" w:cs="宋体"/>
                <w:color w:val="000000" w:themeColor="text1"/>
                <w:sz w:val="21"/>
                <w:szCs w:val="21"/>
                <w:highlight w:val="none"/>
                <w:lang w:eastAsia="zh-CN"/>
                <w14:textFill>
                  <w14:solidFill>
                    <w14:schemeClr w14:val="tx1"/>
                  </w14:solidFill>
                </w14:textFill>
              </w:rPr>
              <w:t>响应速度、组织机构、人员名单、备件储备清单、保修期内故障修复方案）</w:t>
            </w:r>
            <w:r>
              <w:rPr>
                <w:rFonts w:hint="eastAsia" w:ascii="宋体" w:hAnsi="宋体" w:eastAsia="宋体" w:cs="宋体"/>
                <w:color w:val="000000" w:themeColor="text1"/>
                <w:sz w:val="21"/>
                <w:szCs w:val="21"/>
                <w:highlight w:val="none"/>
                <w:lang w:val="en-US" w:eastAsia="zh-CN"/>
                <w14:textFill>
                  <w14:solidFill>
                    <w14:schemeClr w14:val="tx1"/>
                  </w14:solidFill>
                </w14:textFill>
              </w:rPr>
              <w:t>等内容</w:t>
            </w:r>
            <w:r>
              <w:rPr>
                <w:rFonts w:hint="eastAsia" w:ascii="宋体" w:hAnsi="宋体" w:eastAsia="宋体" w:cs="宋体"/>
                <w:color w:val="000000" w:themeColor="text1"/>
                <w:sz w:val="21"/>
                <w:szCs w:val="21"/>
                <w:highlight w:val="none"/>
                <w14:textFill>
                  <w14:solidFill>
                    <w14:schemeClr w14:val="tx1"/>
                  </w14:solidFill>
                </w14:textFill>
              </w:rPr>
              <w:t xml:space="preserve">进行评分： </w:t>
            </w:r>
          </w:p>
          <w:p w14:paraId="1CA142E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售后服务方案内容非常详细，有完整合理的部署规划，</w:t>
            </w:r>
            <w:r>
              <w:rPr>
                <w:rFonts w:hint="eastAsia" w:ascii="宋体" w:hAnsi="宋体" w:eastAsia="宋体" w:cs="宋体"/>
                <w:color w:val="000000" w:themeColor="text1"/>
                <w:sz w:val="21"/>
                <w:szCs w:val="21"/>
                <w:highlight w:val="none"/>
                <w:lang w:eastAsia="zh-CN"/>
                <w14:textFill>
                  <w14:solidFill>
                    <w14:schemeClr w14:val="tx1"/>
                  </w14:solidFill>
                </w14:textFill>
              </w:rPr>
              <w:t>有完善的售后服务制度</w:t>
            </w:r>
            <w:r>
              <w:rPr>
                <w:rFonts w:hint="eastAsia" w:ascii="宋体" w:hAnsi="宋体" w:eastAsia="宋体" w:cs="宋体"/>
                <w:color w:val="000000" w:themeColor="text1"/>
                <w:sz w:val="21"/>
                <w:szCs w:val="21"/>
                <w:highlight w:val="none"/>
                <w14:textFill>
                  <w14:solidFill>
                    <w14:schemeClr w14:val="tx1"/>
                  </w14:solidFill>
                </w14:textFill>
              </w:rPr>
              <w:t>，对需维修的设备有完整可行的操作维修处理方法，</w:t>
            </w:r>
            <w:r>
              <w:rPr>
                <w:rFonts w:hint="eastAsia" w:ascii="宋体" w:hAnsi="宋体" w:cs="宋体"/>
                <w:color w:val="000000" w:themeColor="text1"/>
                <w:szCs w:val="21"/>
                <w:highlight w:val="none"/>
                <w14:textFill>
                  <w14:solidFill>
                    <w14:schemeClr w14:val="tx1"/>
                  </w14:solidFill>
                </w14:textFill>
              </w:rPr>
              <w:t>优于或满足采购需求，</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7C9DBB0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售后服务方案内容完整，有基本的部署规划，</w:t>
            </w:r>
            <w:r>
              <w:rPr>
                <w:rFonts w:hint="eastAsia" w:ascii="宋体" w:hAnsi="宋体" w:eastAsia="宋体" w:cs="宋体"/>
                <w:color w:val="000000" w:themeColor="text1"/>
                <w:sz w:val="21"/>
                <w:szCs w:val="21"/>
                <w:highlight w:val="none"/>
                <w:lang w:eastAsia="zh-CN"/>
                <w14:textFill>
                  <w14:solidFill>
                    <w14:schemeClr w14:val="tx1"/>
                  </w14:solidFill>
                </w14:textFill>
              </w:rPr>
              <w:t>有基本的售后服务制度</w:t>
            </w:r>
            <w:r>
              <w:rPr>
                <w:rFonts w:hint="eastAsia" w:ascii="宋体" w:hAnsi="宋体" w:eastAsia="宋体" w:cs="宋体"/>
                <w:color w:val="000000" w:themeColor="text1"/>
                <w:sz w:val="21"/>
                <w:szCs w:val="21"/>
                <w:highlight w:val="none"/>
                <w14:textFill>
                  <w14:solidFill>
                    <w14:schemeClr w14:val="tx1"/>
                  </w14:solidFill>
                </w14:textFill>
              </w:rPr>
              <w:t>，对需维修的设备有基本的操作维修处理方法，</w:t>
            </w:r>
            <w:r>
              <w:rPr>
                <w:rFonts w:hint="eastAsia" w:ascii="宋体" w:hAnsi="宋体" w:cs="宋体"/>
                <w:color w:val="000000" w:themeColor="text1"/>
                <w:szCs w:val="21"/>
                <w:highlight w:val="none"/>
                <w:lang w:val="en-US" w:eastAsia="zh-CN"/>
                <w14:textFill>
                  <w14:solidFill>
                    <w14:schemeClr w14:val="tx1"/>
                  </w14:solidFill>
                </w14:textFill>
              </w:rPr>
              <w:t>部分</w:t>
            </w:r>
            <w:r>
              <w:rPr>
                <w:rFonts w:hint="eastAsia" w:ascii="宋体" w:hAnsi="宋体" w:cs="宋体"/>
                <w:color w:val="000000" w:themeColor="text1"/>
                <w:szCs w:val="21"/>
                <w:highlight w:val="none"/>
                <w14:textFill>
                  <w14:solidFill>
                    <w14:schemeClr w14:val="tx1"/>
                  </w14:solidFill>
                </w14:textFill>
              </w:rPr>
              <w:t>满足采购需求，</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226884C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售后服务方案内容简单、有缺漏或缺乏合理性，维修服务安排无法满足项目要求，得1分；</w:t>
            </w:r>
          </w:p>
          <w:p w14:paraId="4523FFE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.不提供不得分。</w:t>
            </w:r>
          </w:p>
        </w:tc>
      </w:tr>
      <w:tr w14:paraId="5B5532CD">
        <w:tblPrEx>
          <w:tblCellMar>
            <w:top w:w="0" w:type="dxa"/>
            <w:left w:w="0" w:type="dxa"/>
            <w:bottom w:w="0" w:type="dxa"/>
            <w:right w:w="0" w:type="dxa"/>
          </w:tblCellMar>
        </w:tblPrEx>
        <w:trPr>
          <w:cantSplit/>
          <w:trHeight w:val="546" w:hRule="atLeast"/>
          <w:jc w:val="center"/>
        </w:trPr>
        <w:tc>
          <w:tcPr>
            <w:tcW w:w="2430" w:type="dxa"/>
            <w:gridSpan w:val="2"/>
            <w:tcBorders>
              <w:top w:val="single" w:color="auto" w:sz="8" w:space="0"/>
              <w:left w:val="single" w:color="auto" w:sz="8" w:space="0"/>
              <w:bottom w:val="single" w:color="auto" w:sz="8" w:space="0"/>
              <w:right w:val="single" w:color="auto" w:sz="8" w:space="0"/>
            </w:tcBorders>
            <w:vAlign w:val="center"/>
          </w:tcPr>
          <w:p w14:paraId="02CE4FE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合计</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157645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60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DAE94F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r>
    </w:tbl>
    <w:p w14:paraId="12FBD969">
      <w:pPr>
        <w:spacing w:line="360" w:lineRule="auto"/>
        <w:rPr>
          <w:rFonts w:ascii="宋体" w:hAnsi="宋体"/>
          <w:b/>
          <w:color w:val="000000" w:themeColor="text1"/>
          <w:highlight w:val="none"/>
          <w14:textFill>
            <w14:solidFill>
              <w14:schemeClr w14:val="tx1"/>
            </w14:solidFill>
          </w14:textFill>
        </w:rPr>
      </w:pPr>
    </w:p>
    <w:p w14:paraId="33B509EA">
      <w:pPr>
        <w:spacing w:line="360" w:lineRule="auto"/>
        <w:rPr>
          <w:rFonts w:ascii="宋体" w:hAnsi="宋体"/>
          <w:b/>
          <w:color w:val="000000" w:themeColor="text1"/>
          <w:highlight w:val="none"/>
          <w14:textFill>
            <w14:solidFill>
              <w14:schemeClr w14:val="tx1"/>
            </w14:solidFill>
          </w14:textFill>
        </w:rPr>
      </w:pPr>
    </w:p>
    <w:p w14:paraId="4F58890D">
      <w:pPr>
        <w:spacing w:line="360" w:lineRule="auto"/>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价 格 评 分 表</w:t>
      </w:r>
    </w:p>
    <w:p w14:paraId="5D99432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价格核准：磋商小组详细分析、核准价格表，检查其是否存在计算上或累加上的算术错误，修正错误的原则。</w:t>
      </w:r>
    </w:p>
    <w:p w14:paraId="77E15F7F">
      <w:pPr>
        <w:spacing w:line="360" w:lineRule="auto"/>
        <w:rPr>
          <w:rFonts w:hint="eastAsia"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综合评分法中的价格分统一采用低价优先法计算，即满足</w:t>
      </w:r>
      <w:r>
        <w:rPr>
          <w:rFonts w:hint="eastAsia" w:ascii="宋体" w:hAnsi="宋体"/>
          <w:color w:val="000000" w:themeColor="text1"/>
          <w:highlight w:val="none"/>
          <w14:textFill>
            <w14:solidFill>
              <w14:schemeClr w14:val="tx1"/>
            </w14:solidFill>
          </w14:textFill>
        </w:rPr>
        <w:t>磋商</w:t>
      </w:r>
      <w:r>
        <w:rPr>
          <w:rFonts w:ascii="宋体" w:hAnsi="宋体"/>
          <w:color w:val="000000" w:themeColor="text1"/>
          <w:highlight w:val="none"/>
          <w14:textFill>
            <w14:solidFill>
              <w14:schemeClr w14:val="tx1"/>
            </w14:solidFill>
          </w14:textFill>
        </w:rPr>
        <w:t>文件要求且</w:t>
      </w:r>
      <w:r>
        <w:rPr>
          <w:rFonts w:hint="eastAsia" w:ascii="宋体" w:hAnsi="宋体"/>
          <w:color w:val="000000" w:themeColor="text1"/>
          <w:highlight w:val="none"/>
          <w:lang w:val="en-US" w:eastAsia="zh-CN"/>
          <w14:textFill>
            <w14:solidFill>
              <w14:schemeClr w14:val="tx1"/>
            </w14:solidFill>
          </w14:textFill>
        </w:rPr>
        <w:t>最后报价最</w:t>
      </w:r>
      <w:r>
        <w:rPr>
          <w:rFonts w:ascii="宋体" w:hAnsi="宋体"/>
          <w:color w:val="000000" w:themeColor="text1"/>
          <w:highlight w:val="none"/>
          <w14:textFill>
            <w14:solidFill>
              <w14:schemeClr w14:val="tx1"/>
            </w14:solidFill>
          </w14:textFill>
        </w:rPr>
        <w:t>低的</w:t>
      </w:r>
      <w:r>
        <w:rPr>
          <w:rFonts w:hint="eastAsia" w:ascii="宋体" w:hAnsi="宋体"/>
          <w:color w:val="000000" w:themeColor="text1"/>
          <w:highlight w:val="none"/>
          <w:lang w:val="en-US" w:eastAsia="zh-CN"/>
          <w14:textFill>
            <w14:solidFill>
              <w14:schemeClr w14:val="tx1"/>
            </w14:solidFill>
          </w14:textFill>
        </w:rPr>
        <w:t>供应商的价格</w:t>
      </w:r>
      <w:r>
        <w:rPr>
          <w:rFonts w:ascii="宋体" w:hAnsi="宋体"/>
          <w:color w:val="000000" w:themeColor="text1"/>
          <w:highlight w:val="none"/>
          <w14:textFill>
            <w14:solidFill>
              <w14:schemeClr w14:val="tx1"/>
            </w14:solidFill>
          </w14:textFill>
        </w:rPr>
        <w:t>为</w:t>
      </w:r>
      <w:r>
        <w:rPr>
          <w:rFonts w:hint="eastAsia" w:ascii="宋体" w:hAnsi="宋体"/>
          <w:color w:val="000000" w:themeColor="text1"/>
          <w:highlight w:val="none"/>
          <w14:textFill>
            <w14:solidFill>
              <w14:schemeClr w14:val="tx1"/>
            </w14:solidFill>
          </w14:textFill>
        </w:rPr>
        <w:t>磋商</w:t>
      </w:r>
      <w:r>
        <w:rPr>
          <w:rFonts w:ascii="宋体" w:hAnsi="宋体"/>
          <w:color w:val="000000" w:themeColor="text1"/>
          <w:highlight w:val="none"/>
          <w14:textFill>
            <w14:solidFill>
              <w14:schemeClr w14:val="tx1"/>
            </w14:solidFill>
          </w14:textFill>
        </w:rPr>
        <w:t>基准价，其价格分为满分。其他</w:t>
      </w:r>
      <w:r>
        <w:rPr>
          <w:rFonts w:hint="eastAsia" w:ascii="宋体" w:hAnsi="宋体"/>
          <w:color w:val="000000" w:themeColor="text1"/>
          <w:highlight w:val="none"/>
          <w14:textFill>
            <w14:solidFill>
              <w14:schemeClr w14:val="tx1"/>
            </w14:solidFill>
          </w14:textFill>
        </w:rPr>
        <w:t>供应商</w:t>
      </w:r>
      <w:r>
        <w:rPr>
          <w:rFonts w:ascii="宋体" w:hAnsi="宋体"/>
          <w:color w:val="000000" w:themeColor="text1"/>
          <w:highlight w:val="none"/>
          <w14:textFill>
            <w14:solidFill>
              <w14:schemeClr w14:val="tx1"/>
            </w14:solidFill>
          </w14:textFill>
        </w:rPr>
        <w:t>的价格分统一按照下列公式计算：</w:t>
      </w:r>
    </w:p>
    <w:p w14:paraId="7548E2DE">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磋商报价</w:t>
      </w:r>
      <w:r>
        <w:rPr>
          <w:rFonts w:hint="eastAsia" w:ascii="宋体" w:hAnsi="宋体"/>
          <w:color w:val="000000" w:themeColor="text1"/>
          <w:highlight w:val="none"/>
          <w14:textFill>
            <w14:solidFill>
              <w14:schemeClr w14:val="tx1"/>
            </w14:solidFill>
          </w14:textFill>
        </w:rPr>
        <w:t>得分=(磋商基准价/最后磋商报价)×价格权值×100</w:t>
      </w:r>
    </w:p>
    <w:p w14:paraId="538E6907">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备注：</w:t>
      </w:r>
      <w:r>
        <w:rPr>
          <w:rFonts w:hint="eastAsia" w:ascii="宋体" w:hAnsi="宋体"/>
          <w:color w:val="000000" w:themeColor="text1"/>
          <w:highlight w:val="none"/>
          <w:lang w:val="en-US" w:eastAsia="zh-CN"/>
          <w14:textFill>
            <w14:solidFill>
              <w14:schemeClr w14:val="tx1"/>
            </w14:solidFill>
          </w14:textFill>
        </w:rPr>
        <w:t>磋商</w:t>
      </w:r>
      <w:r>
        <w:rPr>
          <w:rFonts w:hint="eastAsia" w:ascii="宋体" w:hAnsi="宋体"/>
          <w:color w:val="000000" w:themeColor="text1"/>
          <w:highlight w:val="none"/>
          <w14:textFill>
            <w14:solidFill>
              <w14:schemeClr w14:val="tx1"/>
            </w14:solidFill>
          </w14:textFill>
        </w:rPr>
        <w:t>报价得分四舍五入后，小数点后保留两位有效数；</w:t>
      </w:r>
    </w:p>
    <w:p w14:paraId="1D76980B">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小型和微型企业产品价格扣除（所投产品全部生产厂家为小微型企业才享受价格扣除）</w:t>
      </w:r>
    </w:p>
    <w:p w14:paraId="287AD541">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3.1根据《关于印发《政府采购促进中小企业发展管理方法》的通知》（财库[2020]46号）的规定，对小型和微型企业产品的价格给予</w:t>
      </w:r>
      <w:r>
        <w:rPr>
          <w:rFonts w:hint="eastAsia" w:ascii="宋体" w:hAnsi="宋体"/>
          <w:color w:val="000000" w:themeColor="text1"/>
          <w:highlight w:val="none"/>
          <w:lang w:val="en-US" w:eastAsia="zh-CN"/>
          <w14:textFill>
            <w14:solidFill>
              <w14:schemeClr w14:val="tx1"/>
            </w14:solidFill>
          </w14:textFill>
        </w:rPr>
        <w:t>10</w:t>
      </w:r>
      <w:r>
        <w:rPr>
          <w:rFonts w:hint="eastAsia" w:ascii="宋体" w:hAnsi="宋体"/>
          <w:color w:val="000000" w:themeColor="text1"/>
          <w:highlight w:val="none"/>
          <w14:textFill>
            <w14:solidFill>
              <w14:schemeClr w14:val="tx1"/>
            </w14:solidFill>
          </w14:textFill>
        </w:rPr>
        <w:t>%的扣除，用扣除后的价格参与评审。</w:t>
      </w:r>
    </w:p>
    <w:p w14:paraId="0A0F5FB6">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 《政府采购促进中小企业发展暂行办法》所称中小企业（含中型、小型、微型企业，下同）应当同时符合以下条件：</w:t>
      </w:r>
    </w:p>
    <w:p w14:paraId="69A2EF62">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3.2.1符合中小企业划分标准； </w:t>
      </w:r>
    </w:p>
    <w:p w14:paraId="62F7CA6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3.2.2提供本企业制造的货物、承担的工程或者服务，或者提供其他中小企业制造的货物。本项所称货物不包括使用大型企业注册商标的货物。</w:t>
      </w:r>
    </w:p>
    <w:p w14:paraId="79367888">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中小企业划分标准以《工业和信息化部、国家统计局、国家发展和改革委员会、财政部关于印发中小企业划型标准规定的通知》（工信部联企业[2011]300号）规定的划分标准为准。</w:t>
      </w:r>
    </w:p>
    <w:p w14:paraId="462E61A2">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小型、微型企业提供中型企业制造的货物的，视同为中型企业。</w:t>
      </w:r>
    </w:p>
    <w:p w14:paraId="550CA482">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3.3 参加政府采购活动的中小企业应当提供《中小企业声明函》（格式见第七章</w:t>
      </w:r>
      <w:r>
        <w:rPr>
          <w:rFonts w:hint="eastAsia" w:ascii="宋体" w:hAnsi="宋体"/>
          <w:color w:val="000000" w:themeColor="text1"/>
          <w:highlight w:val="none"/>
          <w:lang w:eastAsia="zh-CN"/>
          <w14:textFill>
            <w14:solidFill>
              <w14:schemeClr w14:val="tx1"/>
            </w14:solidFill>
          </w14:textFill>
        </w:rPr>
        <w:t>响应</w:t>
      </w:r>
      <w:r>
        <w:rPr>
          <w:rFonts w:hint="eastAsia" w:ascii="宋体" w:hAnsi="宋体"/>
          <w:color w:val="000000" w:themeColor="text1"/>
          <w:highlight w:val="none"/>
          <w14:textFill>
            <w14:solidFill>
              <w14:schemeClr w14:val="tx1"/>
            </w14:solidFill>
          </w14:textFill>
        </w:rPr>
        <w:t>文件格式），如</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为非制造商，其代理产品的制造商也应同时提交《中小企业声明函》，否则评审时不能享受相应的价格扣除。</w:t>
      </w:r>
    </w:p>
    <w:p w14:paraId="5CDFF65A">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 监狱企业视同小型、微型企业，享受评审中价格扣除。</w:t>
      </w:r>
    </w:p>
    <w:p w14:paraId="71124AB8">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22BDF5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3.4.2监狱企业参加政府采购活动时，应当提供由省级以上监狱管理局、戒毒管理局（含新疆生产建设兵团）出具的属于监狱企业的证明文件，否则不予认可。</w:t>
      </w:r>
    </w:p>
    <w:p w14:paraId="0925C87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3.5 </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同时为小型、微型企业和监狱企业的，评审中只享受一次价格扣除。不重复进行价格扣除。</w:t>
      </w:r>
    </w:p>
    <w:bookmarkEnd w:id="35"/>
    <w:p w14:paraId="2B5E739F">
      <w:pPr>
        <w:spacing w:line="360" w:lineRule="auto"/>
        <w:jc w:val="center"/>
        <w:rPr>
          <w:rFonts w:ascii="宋体" w:hAnsi="宋体"/>
          <w:b/>
          <w:color w:val="000000" w:themeColor="text1"/>
          <w:highlight w:val="none"/>
          <w14:textFill>
            <w14:solidFill>
              <w14:schemeClr w14:val="tx1"/>
            </w14:solidFill>
          </w14:textFill>
        </w:rPr>
      </w:pPr>
      <w:bookmarkStart w:id="156" w:name="_Toc432682726"/>
      <w:bookmarkStart w:id="157" w:name="_Toc430771059"/>
      <w:bookmarkStart w:id="158" w:name="_Toc480010734"/>
      <w:bookmarkStart w:id="159" w:name="_Toc467987849"/>
      <w:bookmarkStart w:id="160" w:name="_Toc467236766"/>
      <w:bookmarkStart w:id="161" w:name="_Toc500861024"/>
      <w:bookmarkStart w:id="162" w:name="_Toc480021079"/>
      <w:bookmarkStart w:id="163" w:name="_Toc491658677"/>
      <w:bookmarkStart w:id="164" w:name="_Toc468606055"/>
      <w:bookmarkStart w:id="165" w:name="_Toc468157562"/>
      <w:bookmarkStart w:id="166" w:name="_Toc479991608"/>
      <w:bookmarkStart w:id="167" w:name="_Toc480020283"/>
      <w:bookmarkStart w:id="168" w:name="_Toc6727972"/>
      <w:bookmarkStart w:id="169" w:name="_Toc491658680"/>
      <w:bookmarkStart w:id="170" w:name="_Toc26066260"/>
      <w:bookmarkStart w:id="171" w:name="_Toc500861027"/>
      <w:bookmarkStart w:id="172" w:name="_Toc6397151"/>
    </w:p>
    <w:p w14:paraId="3BADE847">
      <w:pPr>
        <w:spacing w:line="360" w:lineRule="auto"/>
        <w:jc w:val="center"/>
        <w:rPr>
          <w:rFonts w:ascii="宋体" w:hAnsi="宋体"/>
          <w:b/>
          <w:color w:val="000000" w:themeColor="text1"/>
          <w:highlight w:val="none"/>
          <w14:textFill>
            <w14:solidFill>
              <w14:schemeClr w14:val="tx1"/>
            </w14:solidFill>
          </w14:textFill>
        </w:rPr>
      </w:pPr>
    </w:p>
    <w:bookmarkEnd w:id="156"/>
    <w:bookmarkEnd w:id="157"/>
    <w:p w14:paraId="545E8486">
      <w:pPr>
        <w:rPr>
          <w:rFonts w:hint="eastAsia"/>
          <w:color w:val="000000" w:themeColor="text1"/>
          <w:sz w:val="24"/>
          <w:highlight w:val="none"/>
          <w14:textFill>
            <w14:solidFill>
              <w14:schemeClr w14:val="tx1"/>
            </w14:solidFill>
          </w14:textFill>
        </w:rPr>
      </w:pPr>
      <w:bookmarkStart w:id="173" w:name="_Toc500843104"/>
      <w:bookmarkStart w:id="174" w:name="_Toc430185803"/>
      <w:bookmarkStart w:id="175" w:name="_Toc430771060"/>
      <w:r>
        <w:rPr>
          <w:rFonts w:hint="eastAsia"/>
          <w:color w:val="000000" w:themeColor="text1"/>
          <w:sz w:val="24"/>
          <w:highlight w:val="none"/>
          <w14:textFill>
            <w14:solidFill>
              <w14:schemeClr w14:val="tx1"/>
            </w14:solidFill>
          </w14:textFill>
        </w:rPr>
        <w:br w:type="page"/>
      </w:r>
    </w:p>
    <w:p w14:paraId="38DF10E1">
      <w:pPr>
        <w:pStyle w:val="4"/>
        <w:numPr>
          <w:ilvl w:val="0"/>
          <w:numId w:val="0"/>
        </w:numPr>
        <w:rPr>
          <w:color w:val="000000" w:themeColor="text1"/>
          <w:sz w:val="24"/>
          <w:highlight w:val="none"/>
          <w14:textFill>
            <w14:solidFill>
              <w14:schemeClr w14:val="tx1"/>
            </w14:solidFill>
          </w14:textFill>
        </w:rPr>
      </w:pPr>
      <w:bookmarkStart w:id="176" w:name="_Toc3326"/>
      <w:r>
        <w:rPr>
          <w:rFonts w:hint="eastAsia"/>
          <w:color w:val="000000" w:themeColor="text1"/>
          <w:sz w:val="24"/>
          <w:highlight w:val="none"/>
          <w14:textFill>
            <w14:solidFill>
              <w14:schemeClr w14:val="tx1"/>
            </w14:solidFill>
          </w14:textFill>
        </w:rPr>
        <w:t>政府采购政策</w:t>
      </w:r>
      <w:bookmarkEnd w:id="173"/>
      <w:bookmarkEnd w:id="176"/>
    </w:p>
    <w:p w14:paraId="11C46AC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w:t>
      </w:r>
      <w:bookmarkEnd w:id="174"/>
      <w:bookmarkEnd w:id="175"/>
      <w:r>
        <w:rPr>
          <w:rFonts w:hint="eastAsia"/>
          <w:color w:val="000000" w:themeColor="text1"/>
          <w:highlight w:val="none"/>
          <w14:textFill>
            <w14:solidFill>
              <w14:schemeClr w14:val="tx1"/>
            </w14:solidFill>
          </w14:textFill>
        </w:rPr>
        <w:t>若没有明示采购进口产品的，则视为采购产品为非进口产品（进口产品指中国海关验放进入中国境内且产自关境外的产品）。</w:t>
      </w:r>
    </w:p>
    <w:p w14:paraId="3BCCFE13">
      <w:pPr>
        <w:spacing w:line="360" w:lineRule="auto"/>
        <w:rPr>
          <w:rFonts w:ascii="宋体" w:hAnsi="宋体"/>
          <w:color w:val="000000" w:themeColor="text1"/>
          <w:highlight w:val="none"/>
          <w14:textFill>
            <w14:solidFill>
              <w14:schemeClr w14:val="tx1"/>
            </w14:solidFill>
          </w14:textFill>
        </w:rPr>
      </w:pPr>
      <w:bookmarkStart w:id="177" w:name="_Toc430185804"/>
      <w:bookmarkStart w:id="178" w:name="_Toc430771061"/>
      <w:r>
        <w:rPr>
          <w:rFonts w:hint="eastAsia" w:ascii="宋体" w:hAnsi="宋体"/>
          <w:color w:val="000000" w:themeColor="text1"/>
          <w:highlight w:val="none"/>
          <w14:textFill>
            <w14:solidFill>
              <w14:schemeClr w14:val="tx1"/>
            </w14:solidFill>
          </w14:textFill>
        </w:rPr>
        <w:t>2．若采购产品属政府强制采购节能产品的，</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所投产品应已列入最新一期的《节能产品政府采购清单》（该清单</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可查询中国政府采购网</w:t>
      </w:r>
      <w:r>
        <w:rPr>
          <w:rFonts w:ascii="宋体" w:hAnsi="宋体"/>
          <w:color w:val="000000" w:themeColor="text1"/>
          <w:highlight w:val="none"/>
          <w14:textFill>
            <w14:solidFill>
              <w14:schemeClr w14:val="tx1"/>
            </w14:solidFill>
          </w14:textFill>
        </w:rPr>
        <w:t>http://www.ccgp.gov.cn</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请</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提供有效期内的中国节能产品认证证书复印件及最新一期“节能产品政府采购清单”中投标产品所在清单页并均加盖</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公章。但在最新一期节能清单中无对应细化分类且节能清单中的产品确实无法满足工作需要时，可在节能清单之外采购。如本磋商文件公告后国家有关部门再发布新一期的节能清单，则两期清单中的产品都接受。</w:t>
      </w:r>
      <w:bookmarkEnd w:id="177"/>
      <w:bookmarkEnd w:id="178"/>
    </w:p>
    <w:p w14:paraId="7D19094F">
      <w:pPr>
        <w:spacing w:line="360" w:lineRule="auto"/>
        <w:rPr>
          <w:rFonts w:ascii="宋体" w:hAnsi="宋体"/>
          <w:color w:val="000000" w:themeColor="text1"/>
          <w:highlight w:val="none"/>
          <w14:textFill>
            <w14:solidFill>
              <w14:schemeClr w14:val="tx1"/>
            </w14:solidFill>
          </w14:textFill>
        </w:rPr>
      </w:pPr>
      <w:bookmarkStart w:id="179" w:name="_Toc430185805"/>
      <w:bookmarkStart w:id="180" w:name="_Toc430771062"/>
      <w:r>
        <w:rPr>
          <w:rFonts w:hint="eastAsia" w:ascii="宋体" w:hAnsi="宋体"/>
          <w:color w:val="000000" w:themeColor="text1"/>
          <w:highlight w:val="none"/>
          <w14:textFill>
            <w14:solidFill>
              <w14:schemeClr w14:val="tx1"/>
            </w14:solidFill>
          </w14:textFill>
        </w:rPr>
        <w:t>3. 根据《财政部、国家环保总局联合印发</w:t>
      </w:r>
      <w:r>
        <w:rPr>
          <w:rFonts w:ascii="宋体" w:hAnsi="宋体"/>
          <w:color w:val="000000" w:themeColor="text1"/>
          <w:highlight w:val="none"/>
          <w14:textFill>
            <w14:solidFill>
              <w14:schemeClr w14:val="tx1"/>
            </w14:solidFill>
          </w14:textFill>
        </w:rPr>
        <w:t>&lt;</w:t>
      </w:r>
      <w:r>
        <w:rPr>
          <w:rFonts w:hint="eastAsia" w:ascii="宋体" w:hAnsi="宋体"/>
          <w:color w:val="000000" w:themeColor="text1"/>
          <w:highlight w:val="none"/>
          <w14:textFill>
            <w14:solidFill>
              <w14:schemeClr w14:val="tx1"/>
            </w14:solidFill>
          </w14:textFill>
        </w:rPr>
        <w:t>关于环境标志产品政府采购实施意见</w:t>
      </w:r>
      <w:r>
        <w:rPr>
          <w:rFonts w:ascii="宋体" w:hAnsi="宋体"/>
          <w:color w:val="000000" w:themeColor="text1"/>
          <w:highlight w:val="none"/>
          <w14:textFill>
            <w14:solidFill>
              <w14:schemeClr w14:val="tx1"/>
            </w14:solidFill>
          </w14:textFill>
        </w:rPr>
        <w:t>&gt;</w:t>
      </w:r>
      <w:r>
        <w:rPr>
          <w:rFonts w:hint="eastAsia" w:ascii="宋体" w:hAnsi="宋体"/>
          <w:color w:val="000000" w:themeColor="text1"/>
          <w:highlight w:val="none"/>
          <w14:textFill>
            <w14:solidFill>
              <w14:schemeClr w14:val="tx1"/>
            </w14:solidFill>
          </w14:textFill>
        </w:rPr>
        <w:t>》（财库</w:t>
      </w:r>
      <w:r>
        <w:rPr>
          <w:rFonts w:ascii="宋体" w:hAnsi="宋体"/>
          <w:color w:val="000000" w:themeColor="text1"/>
          <w:highlight w:val="none"/>
          <w14:textFill>
            <w14:solidFill>
              <w14:schemeClr w14:val="tx1"/>
            </w14:solidFill>
          </w14:textFill>
        </w:rPr>
        <w:t>[2006]90</w:t>
      </w:r>
      <w:r>
        <w:rPr>
          <w:rFonts w:hint="eastAsia" w:ascii="宋体" w:hAnsi="宋体"/>
          <w:color w:val="000000" w:themeColor="text1"/>
          <w:highlight w:val="none"/>
          <w14:textFill>
            <w14:solidFill>
              <w14:schemeClr w14:val="tx1"/>
            </w14:solidFill>
          </w14:textFill>
        </w:rPr>
        <w:t>号）的规定，若投标产品属于“环境标志产品政府采购清单”中品目的产品，提供有效期内的中国环境标志产品认证证书复印件及最新一期“环境标志产品政府采购清单”中投标产品所在清单页并均加盖</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公章，清单在中国政府采购网（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8"/>
          <w:rFonts w:ascii="宋体" w:hAnsi="宋体"/>
          <w:color w:val="000000" w:themeColor="text1"/>
          <w:highlight w:val="none"/>
          <w14:textFill>
            <w14:solidFill>
              <w14:schemeClr w14:val="tx1"/>
            </w14:solidFill>
          </w14:textFill>
        </w:rPr>
        <w:t>http://www.ccgp.gov.cn</w:t>
      </w:r>
      <w:r>
        <w:rPr>
          <w:rStyle w:val="58"/>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）、国家环境保护总局网（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8"/>
          <w:rFonts w:ascii="宋体" w:hAnsi="宋体"/>
          <w:color w:val="000000" w:themeColor="text1"/>
          <w:highlight w:val="none"/>
          <w14:textFill>
            <w14:solidFill>
              <w14:schemeClr w14:val="tx1"/>
            </w14:solidFill>
          </w14:textFill>
        </w:rPr>
        <w:t>http://www.sepa.gov.cn</w:t>
      </w:r>
      <w:r>
        <w:rPr>
          <w:rStyle w:val="58"/>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）、中国绿色采购网（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"http://www.cgpn.cn" </w:instrText>
      </w:r>
      <w:r>
        <w:rPr>
          <w:color w:val="000000" w:themeColor="text1"/>
          <w:highlight w:val="none"/>
          <w14:textFill>
            <w14:solidFill>
              <w14:schemeClr w14:val="tx1"/>
            </w14:solidFill>
          </w14:textFill>
        </w:rPr>
        <w:fldChar w:fldCharType="separate"/>
      </w:r>
      <w:r>
        <w:rPr>
          <w:rStyle w:val="58"/>
          <w:rFonts w:ascii="宋体" w:hAnsi="宋体"/>
          <w:color w:val="000000" w:themeColor="text1"/>
          <w:highlight w:val="none"/>
          <w14:textFill>
            <w14:solidFill>
              <w14:schemeClr w14:val="tx1"/>
            </w14:solidFill>
          </w14:textFill>
        </w:rPr>
        <w:t>http://www.cgpn.cn</w:t>
      </w:r>
      <w:r>
        <w:rPr>
          <w:rStyle w:val="58"/>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）上发布。</w:t>
      </w:r>
      <w:bookmarkEnd w:id="179"/>
      <w:bookmarkEnd w:id="180"/>
    </w:p>
    <w:p w14:paraId="02CBCF27">
      <w:pPr>
        <w:spacing w:line="360" w:lineRule="auto"/>
        <w:rPr>
          <w:rFonts w:ascii="宋体" w:hAnsi="宋体"/>
          <w:color w:val="000000" w:themeColor="text1"/>
          <w:highlight w:val="none"/>
          <w14:textFill>
            <w14:solidFill>
              <w14:schemeClr w14:val="tx1"/>
            </w14:solidFill>
          </w14:textFill>
        </w:rPr>
      </w:pPr>
      <w:bookmarkStart w:id="181" w:name="_Toc430771063"/>
      <w:bookmarkStart w:id="182" w:name="_Toc430185806"/>
      <w:r>
        <w:rPr>
          <w:rFonts w:hint="eastAsia" w:ascii="宋体" w:hAnsi="宋体"/>
          <w:color w:val="000000" w:themeColor="text1"/>
          <w:highlight w:val="none"/>
          <w14:textFill>
            <w14:solidFill>
              <w14:schemeClr w14:val="tx1"/>
            </w14:solidFill>
          </w14:textFill>
        </w:rPr>
        <w:t>4．</w:t>
      </w:r>
      <w:bookmarkEnd w:id="181"/>
      <w:bookmarkEnd w:id="182"/>
      <w:r>
        <w:rPr>
          <w:rFonts w:hint="eastAsia" w:ascii="宋体" w:hAnsi="宋体" w:eastAsia="宋体" w:cs="宋体"/>
          <w:color w:val="000000" w:themeColor="text1"/>
          <w:highlight w:val="none"/>
          <w14:textFill>
            <w14:solidFill>
              <w14:schemeClr w14:val="tx1"/>
            </w14:solidFill>
          </w14:textFill>
        </w:rPr>
        <w:t>根据《关于印发《政府采购促进中小企业发展管理</w:t>
      </w:r>
      <w:r>
        <w:rPr>
          <w:rFonts w:hint="eastAsia" w:ascii="宋体" w:hAnsi="宋体" w:cs="宋体"/>
          <w:color w:val="000000" w:themeColor="text1"/>
          <w:highlight w:val="none"/>
          <w:lang w:eastAsia="zh-CN"/>
          <w14:textFill>
            <w14:solidFill>
              <w14:schemeClr w14:val="tx1"/>
            </w14:solidFill>
          </w14:textFill>
        </w:rPr>
        <w:t>办法</w:t>
      </w:r>
      <w:r>
        <w:rPr>
          <w:rFonts w:hint="eastAsia" w:ascii="宋体" w:hAnsi="宋体" w:eastAsia="宋体" w:cs="宋体"/>
          <w:color w:val="000000" w:themeColor="text1"/>
          <w:highlight w:val="none"/>
          <w14:textFill>
            <w14:solidFill>
              <w14:schemeClr w14:val="tx1"/>
            </w14:solidFill>
          </w14:textFill>
        </w:rPr>
        <w:t>》的通知》（财库[2020]46号）的规定，</w:t>
      </w:r>
      <w:r>
        <w:rPr>
          <w:rFonts w:hint="eastAsia" w:ascii="宋体" w:hAnsi="宋体" w:cs="宋体"/>
          <w:color w:val="000000" w:themeColor="text1"/>
          <w:highlight w:val="none"/>
          <w:lang w:eastAsia="zh-CN"/>
          <w14:textFill>
            <w14:solidFill>
              <w14:schemeClr w14:val="tx1"/>
            </w14:solidFill>
          </w14:textFill>
        </w:rPr>
        <w:t>供应商响应</w:t>
      </w:r>
      <w:r>
        <w:rPr>
          <w:rFonts w:hint="eastAsia" w:ascii="宋体" w:hAnsi="宋体" w:eastAsia="宋体" w:cs="宋体"/>
          <w:color w:val="000000" w:themeColor="text1"/>
          <w:highlight w:val="none"/>
          <w14:textFill>
            <w14:solidFill>
              <w14:schemeClr w14:val="tx1"/>
            </w14:solidFill>
          </w14:textFill>
        </w:rPr>
        <w:t>时需注意：</w:t>
      </w:r>
    </w:p>
    <w:p w14:paraId="6D4D64C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4.1中小企业（含中型、小型、微型企业，下同）应当同时符合以下条件：（一）符合中小企业划分标准；（二）提供本企业制造的货物、承担的工程或者服务，或者提供其他中小企业制造的货物。本项所称货物不包括使用大型企业注册商标的货物。中小企业划分标准，是指国务院有关部门根据企业从业人员、营业收入、资产总额等指标制定的中小企业划型标准。小型、微型企业提供中型企业制造的货物的，视同为中型企业，中小企业划分标准参照《关于印发中小企业划型标准规定的通知》（工信部联企业</w:t>
      </w:r>
      <w:r>
        <w:rPr>
          <w:rFonts w:ascii="宋体" w:hAnsi="宋体"/>
          <w:color w:val="000000" w:themeColor="text1"/>
          <w:highlight w:val="none"/>
          <w14:textFill>
            <w14:solidFill>
              <w14:schemeClr w14:val="tx1"/>
            </w14:solidFill>
          </w14:textFill>
        </w:rPr>
        <w:t>[2011]300</w:t>
      </w:r>
      <w:r>
        <w:rPr>
          <w:rFonts w:hint="eastAsia" w:ascii="宋体" w:hAnsi="宋体"/>
          <w:color w:val="000000" w:themeColor="text1"/>
          <w:highlight w:val="none"/>
          <w14:textFill>
            <w14:solidFill>
              <w14:schemeClr w14:val="tx1"/>
            </w14:solidFill>
          </w14:textFill>
        </w:rPr>
        <w:t>号）执行。</w:t>
      </w:r>
    </w:p>
    <w:p w14:paraId="6E57B664">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4.2参加政府采购活动的中小企业</w:t>
      </w:r>
      <w:r>
        <w:rPr>
          <w:rFonts w:hint="eastAsia" w:ascii="宋体" w:hAnsi="宋体"/>
          <w:color w:val="000000" w:themeColor="text1"/>
          <w:highlight w:val="none"/>
          <w:lang w:eastAsia="zh-CN"/>
          <w14:textFill>
            <w14:solidFill>
              <w14:schemeClr w14:val="tx1"/>
            </w14:solidFill>
          </w14:textFill>
        </w:rPr>
        <w:t>响应</w:t>
      </w:r>
      <w:r>
        <w:rPr>
          <w:rFonts w:hint="eastAsia" w:ascii="宋体" w:hAnsi="宋体"/>
          <w:color w:val="000000" w:themeColor="text1"/>
          <w:highlight w:val="none"/>
          <w14:textFill>
            <w14:solidFill>
              <w14:schemeClr w14:val="tx1"/>
            </w14:solidFill>
          </w14:textFill>
        </w:rPr>
        <w:t>时需提供《中小企业声明函》。否则不予认可。</w:t>
      </w:r>
    </w:p>
    <w:p w14:paraId="33F51400">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4.3根据财库〔</w:t>
      </w:r>
      <w:r>
        <w:rPr>
          <w:rFonts w:ascii="宋体" w:hAnsi="宋体"/>
          <w:color w:val="000000" w:themeColor="text1"/>
          <w:highlight w:val="none"/>
          <w14:textFill>
            <w14:solidFill>
              <w14:schemeClr w14:val="tx1"/>
            </w14:solidFill>
          </w14:textFill>
        </w:rPr>
        <w:t xml:space="preserve"> 2014</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68 </w:t>
      </w:r>
      <w:r>
        <w:rPr>
          <w:rFonts w:hint="eastAsia" w:ascii="宋体" w:hAnsi="宋体"/>
          <w:color w:val="000000" w:themeColor="text1"/>
          <w:highlight w:val="none"/>
          <w14:textFill>
            <w14:solidFill>
              <w14:schemeClr w14:val="tx1"/>
            </w14:solidFill>
          </w14:textFill>
        </w:rPr>
        <w:t>号《财政部</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设区的市</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监狱、强制隔离戒毒所、戒毒康复所，以及新疆生产建设兵团监狱管理局、戒毒管理局的企业。监狱企业</w:t>
      </w:r>
      <w:r>
        <w:rPr>
          <w:rFonts w:hint="eastAsia" w:ascii="宋体" w:hAnsi="宋体"/>
          <w:color w:val="000000" w:themeColor="text1"/>
          <w:highlight w:val="none"/>
          <w:lang w:eastAsia="zh-CN"/>
          <w14:textFill>
            <w14:solidFill>
              <w14:schemeClr w14:val="tx1"/>
            </w14:solidFill>
          </w14:textFill>
        </w:rPr>
        <w:t>响应</w:t>
      </w:r>
      <w:r>
        <w:rPr>
          <w:rFonts w:hint="eastAsia" w:ascii="宋体" w:hAnsi="宋体"/>
          <w:color w:val="000000" w:themeColor="text1"/>
          <w:highlight w:val="none"/>
          <w14:textFill>
            <w14:solidFill>
              <w14:schemeClr w14:val="tx1"/>
            </w14:solidFill>
          </w14:textFill>
        </w:rPr>
        <w:t>时，</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提供由省级以上监狱管理局、戒毒管理局</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含新疆生产建设兵团</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出具的属于监狱企业的证明文件，不再提供《中小微企业声明函》。</w:t>
      </w:r>
    </w:p>
    <w:p w14:paraId="21EA5581">
      <w:pPr>
        <w:spacing w:line="360" w:lineRule="auto"/>
        <w:rPr>
          <w:rFonts w:hint="default" w:ascii="宋体" w:hAnsi="宋体" w:eastAsia="宋体"/>
          <w:color w:val="000000" w:themeColor="text1"/>
          <w:highlight w:val="none"/>
          <w:lang w:val="en-US" w:eastAsia="zh-CN"/>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4.4根据财库〔2017〕141号《财政部 民政部 中国残疾人联合会关于促进残疾人就业政府采购政策的通知》，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本通知规定的《残疾人福利性单位声明函》，并对声明的真实性负责。任何单位或者个人在政府采购活动中均不得要求残疾人福利性单位提供其他证明声明函内容的材料。</w:t>
      </w:r>
    </w:p>
    <w:p w14:paraId="0CC29ADD">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w:t>
      </w:r>
      <w:r>
        <w:rPr>
          <w:rFonts w:hint="eastAsia" w:ascii="宋体" w:hAnsi="宋体"/>
          <w:color w:val="000000" w:themeColor="text1"/>
          <w:highlight w:val="none"/>
          <w:lang w:val="en-US" w:eastAsia="zh-CN"/>
          <w14:textFill>
            <w14:solidFill>
              <w14:schemeClr w14:val="tx1"/>
            </w14:solidFill>
          </w14:textFill>
        </w:rPr>
        <w:t>5</w:t>
      </w:r>
      <w:r>
        <w:rPr>
          <w:rFonts w:hint="eastAsia" w:ascii="宋体" w:hAnsi="宋体"/>
          <w:color w:val="000000" w:themeColor="text1"/>
          <w:highlight w:val="none"/>
          <w14:textFill>
            <w14:solidFill>
              <w14:schemeClr w14:val="tx1"/>
            </w14:solidFill>
          </w14:textFill>
        </w:rPr>
        <w:t>对于非专门面向中小微型企业采购的项目，依照《政府采购促进中小企业发展暂行办法》的规定，凡符合要求的有效</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，按照以下比例给予相应的价格扣除：</w:t>
      </w:r>
    </w:p>
    <w:tbl>
      <w:tblPr>
        <w:tblStyle w:val="51"/>
        <w:tblW w:w="85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8"/>
        <w:gridCol w:w="2805"/>
        <w:gridCol w:w="2283"/>
        <w:gridCol w:w="2746"/>
      </w:tblGrid>
      <w:tr w14:paraId="3C6DF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9"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34C22277">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序号</w:t>
            </w:r>
          </w:p>
        </w:tc>
        <w:tc>
          <w:tcPr>
            <w:tcW w:w="2805" w:type="dxa"/>
            <w:tcBorders>
              <w:top w:val="single" w:color="000000" w:sz="4" w:space="0"/>
              <w:left w:val="single" w:color="000000" w:sz="4" w:space="0"/>
              <w:bottom w:val="single" w:color="000000" w:sz="4" w:space="0"/>
              <w:right w:val="single" w:color="000000" w:sz="4" w:space="0"/>
            </w:tcBorders>
            <w:vAlign w:val="center"/>
          </w:tcPr>
          <w:p w14:paraId="16B10241">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情形</w:t>
            </w:r>
          </w:p>
        </w:tc>
        <w:tc>
          <w:tcPr>
            <w:tcW w:w="2283" w:type="dxa"/>
            <w:tcBorders>
              <w:top w:val="single" w:color="000000" w:sz="4" w:space="0"/>
              <w:left w:val="single" w:color="000000" w:sz="4" w:space="0"/>
              <w:bottom w:val="single" w:color="000000" w:sz="4" w:space="0"/>
              <w:right w:val="single" w:color="000000" w:sz="4" w:space="0"/>
            </w:tcBorders>
            <w:vAlign w:val="center"/>
          </w:tcPr>
          <w:p w14:paraId="1FB034FB">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价格扣除比例（编制文件时由采购人确定）</w:t>
            </w:r>
          </w:p>
        </w:tc>
        <w:tc>
          <w:tcPr>
            <w:tcW w:w="2746" w:type="dxa"/>
            <w:tcBorders>
              <w:top w:val="single" w:color="000000" w:sz="4" w:space="0"/>
              <w:left w:val="single" w:color="000000" w:sz="4" w:space="0"/>
              <w:bottom w:val="single" w:color="000000" w:sz="4" w:space="0"/>
              <w:right w:val="single" w:color="000000" w:sz="4" w:space="0"/>
            </w:tcBorders>
            <w:vAlign w:val="center"/>
          </w:tcPr>
          <w:p w14:paraId="45ED51F5">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计算公式</w:t>
            </w:r>
          </w:p>
        </w:tc>
      </w:tr>
      <w:tr w14:paraId="3F44F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9"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619665D0">
            <w:pPr>
              <w:spacing w:line="360" w:lineRule="auto"/>
              <w:rPr>
                <w:rFonts w:hint="eastAsia"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1</w:t>
            </w:r>
          </w:p>
        </w:tc>
        <w:tc>
          <w:tcPr>
            <w:tcW w:w="2805" w:type="dxa"/>
            <w:tcBorders>
              <w:top w:val="single" w:color="000000" w:sz="4" w:space="0"/>
              <w:left w:val="single" w:color="000000" w:sz="4" w:space="0"/>
              <w:bottom w:val="single" w:color="000000" w:sz="4" w:space="0"/>
              <w:right w:val="single" w:color="000000" w:sz="4" w:space="0"/>
            </w:tcBorders>
            <w:vAlign w:val="center"/>
          </w:tcPr>
          <w:p w14:paraId="61CCCA2E">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非联合体供应商（供应商须为小型、微型企业）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08753CF4">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对小型和微型企业产品的价格扣除10</w:t>
            </w:r>
            <w:r>
              <w:rPr>
                <w:rFonts w:ascii="宋体" w:hAnsi="宋体"/>
                <w:color w:val="000000" w:themeColor="text1"/>
                <w:highlight w:val="none"/>
                <w14:textFill>
                  <w14:solidFill>
                    <w14:schemeClr w14:val="tx1"/>
                  </w14:solidFill>
                </w14:textFill>
              </w:rPr>
              <w:t>%</w:t>
            </w:r>
          </w:p>
        </w:tc>
        <w:tc>
          <w:tcPr>
            <w:tcW w:w="2746" w:type="dxa"/>
            <w:vMerge w:val="restart"/>
            <w:tcBorders>
              <w:top w:val="single" w:color="000000" w:sz="4" w:space="0"/>
              <w:left w:val="single" w:color="000000" w:sz="4" w:space="0"/>
              <w:bottom w:val="single" w:color="000000" w:sz="4" w:space="0"/>
              <w:right w:val="single" w:color="000000" w:sz="4" w:space="0"/>
            </w:tcBorders>
            <w:vAlign w:val="center"/>
          </w:tcPr>
          <w:p w14:paraId="14B001E2">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最后磋商报价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小型和微型企业产品的价格×10</w:t>
            </w:r>
            <w:r>
              <w:rPr>
                <w:rFonts w:ascii="宋体" w:hAnsi="宋体"/>
                <w:color w:val="000000" w:themeColor="text1"/>
                <w:highlight w:val="none"/>
                <w14:textFill>
                  <w14:solidFill>
                    <w14:schemeClr w14:val="tx1"/>
                  </w14:solidFill>
                </w14:textFill>
              </w:rPr>
              <w:t>%</w:t>
            </w:r>
          </w:p>
        </w:tc>
      </w:tr>
      <w:tr w14:paraId="2C4C5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5416C334">
            <w:pPr>
              <w:spacing w:line="360" w:lineRule="auto"/>
              <w:rPr>
                <w:rFonts w:hint="eastAsia"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2</w:t>
            </w:r>
          </w:p>
        </w:tc>
        <w:tc>
          <w:tcPr>
            <w:tcW w:w="2805" w:type="dxa"/>
            <w:tcBorders>
              <w:top w:val="single" w:color="000000" w:sz="4" w:space="0"/>
              <w:left w:val="single" w:color="000000" w:sz="4" w:space="0"/>
              <w:bottom w:val="single" w:color="000000" w:sz="4" w:space="0"/>
              <w:right w:val="single" w:color="000000" w:sz="4" w:space="0"/>
            </w:tcBorders>
            <w:vAlign w:val="center"/>
          </w:tcPr>
          <w:p w14:paraId="084B75AA">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联合体各方均为小型、微型企业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51EDB114">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对小型和微型企业产品的价格扣除10</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不再享受序号</w:t>
            </w:r>
            <w:r>
              <w:rPr>
                <w:rFonts w:ascii="宋体" w:hAnsi="宋体"/>
                <w:color w:val="000000" w:themeColor="text1"/>
                <w:highlight w:val="none"/>
                <w14:textFill>
                  <w14:solidFill>
                    <w14:schemeClr w14:val="tx1"/>
                  </w14:solidFill>
                </w14:textFill>
              </w:rPr>
              <w:t>3</w:t>
            </w:r>
            <w:r>
              <w:rPr>
                <w:rFonts w:hint="eastAsia" w:ascii="宋体" w:hAnsi="宋体"/>
                <w:color w:val="000000" w:themeColor="text1"/>
                <w:highlight w:val="none"/>
                <w14:textFill>
                  <w14:solidFill>
                    <w14:schemeClr w14:val="tx1"/>
                  </w14:solidFill>
                </w14:textFill>
              </w:rPr>
              <w:t>的价格折扣</w:t>
            </w:r>
            <w:r>
              <w:rPr>
                <w:rFonts w:ascii="宋体" w:hAnsi="宋体"/>
                <w:color w:val="000000" w:themeColor="text1"/>
                <w:highlight w:val="none"/>
                <w14:textFill>
                  <w14:solidFill>
                    <w14:schemeClr w14:val="tx1"/>
                  </w14:solidFill>
                </w14:textFill>
              </w:rPr>
              <w:t>)</w:t>
            </w:r>
          </w:p>
        </w:tc>
        <w:tc>
          <w:tcPr>
            <w:tcW w:w="2746" w:type="dxa"/>
            <w:vMerge w:val="continue"/>
            <w:tcBorders>
              <w:top w:val="single" w:color="000000" w:sz="4" w:space="0"/>
              <w:left w:val="single" w:color="000000" w:sz="4" w:space="0"/>
              <w:bottom w:val="single" w:color="000000" w:sz="4" w:space="0"/>
              <w:right w:val="single" w:color="000000" w:sz="4" w:space="0"/>
            </w:tcBorders>
            <w:vAlign w:val="center"/>
          </w:tcPr>
          <w:p w14:paraId="26AF408E">
            <w:pPr>
              <w:spacing w:line="360" w:lineRule="auto"/>
              <w:rPr>
                <w:rFonts w:hint="eastAsia" w:ascii="宋体" w:hAnsi="宋体"/>
                <w:color w:val="000000" w:themeColor="text1"/>
                <w:highlight w:val="none"/>
                <w14:textFill>
                  <w14:solidFill>
                    <w14:schemeClr w14:val="tx1"/>
                  </w14:solidFill>
                </w14:textFill>
              </w:rPr>
            </w:pPr>
          </w:p>
        </w:tc>
      </w:tr>
      <w:tr w14:paraId="4987A7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6"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08B86A7B">
            <w:pPr>
              <w:spacing w:line="360" w:lineRule="auto"/>
              <w:rPr>
                <w:rFonts w:hint="eastAsia"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3</w:t>
            </w:r>
          </w:p>
        </w:tc>
        <w:tc>
          <w:tcPr>
            <w:tcW w:w="2805" w:type="dxa"/>
            <w:tcBorders>
              <w:top w:val="single" w:color="000000" w:sz="4" w:space="0"/>
              <w:left w:val="single" w:color="000000" w:sz="4" w:space="0"/>
              <w:bottom w:val="single" w:color="000000" w:sz="4" w:space="0"/>
              <w:right w:val="single" w:color="000000" w:sz="4" w:space="0"/>
            </w:tcBorders>
            <w:vAlign w:val="center"/>
          </w:tcPr>
          <w:p w14:paraId="25D9A9B5">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联合体一方为小型、微型企业且小型、微型企业协议合同金额占联合体协议合同总金额</w:t>
            </w:r>
            <w:r>
              <w:rPr>
                <w:rFonts w:ascii="宋体" w:hAnsi="宋体"/>
                <w:color w:val="000000" w:themeColor="text1"/>
                <w:highlight w:val="none"/>
                <w14:textFill>
                  <w14:solidFill>
                    <w14:schemeClr w14:val="tx1"/>
                  </w14:solidFill>
                </w14:textFill>
              </w:rPr>
              <w:t>30%</w:t>
            </w:r>
            <w:r>
              <w:rPr>
                <w:rFonts w:hint="eastAsia" w:ascii="宋体" w:hAnsi="宋体"/>
                <w:color w:val="000000" w:themeColor="text1"/>
                <w:highlight w:val="none"/>
                <w14:textFill>
                  <w14:solidFill>
                    <w14:schemeClr w14:val="tx1"/>
                  </w14:solidFill>
                </w14:textFill>
              </w:rPr>
              <w:t>以上的</w:t>
            </w:r>
          </w:p>
        </w:tc>
        <w:tc>
          <w:tcPr>
            <w:tcW w:w="2283" w:type="dxa"/>
            <w:tcBorders>
              <w:top w:val="single" w:color="000000" w:sz="4" w:space="0"/>
              <w:left w:val="single" w:color="000000" w:sz="4" w:space="0"/>
              <w:bottom w:val="single" w:color="000000" w:sz="4" w:space="0"/>
              <w:right w:val="single" w:color="000000" w:sz="4" w:space="0"/>
            </w:tcBorders>
            <w:vAlign w:val="center"/>
          </w:tcPr>
          <w:p w14:paraId="2A5040FF">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对联合体总金额扣除4</w:t>
            </w:r>
            <w:r>
              <w:rPr>
                <w:rFonts w:ascii="宋体" w:hAnsi="宋体"/>
                <w:color w:val="000000" w:themeColor="text1"/>
                <w:highlight w:val="none"/>
                <w14:textFill>
                  <w14:solidFill>
                    <w14:schemeClr w14:val="tx1"/>
                  </w14:solidFill>
                </w14:textFill>
              </w:rPr>
              <w:t>%</w:t>
            </w:r>
          </w:p>
        </w:tc>
        <w:tc>
          <w:tcPr>
            <w:tcW w:w="2746" w:type="dxa"/>
            <w:tcBorders>
              <w:top w:val="single" w:color="000000" w:sz="4" w:space="0"/>
              <w:left w:val="single" w:color="000000" w:sz="4" w:space="0"/>
              <w:bottom w:val="single" w:color="000000" w:sz="4" w:space="0"/>
              <w:right w:val="single" w:color="000000" w:sz="4" w:space="0"/>
            </w:tcBorders>
            <w:vAlign w:val="center"/>
          </w:tcPr>
          <w:p w14:paraId="63DA51F9">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最后磋商报价×（</w:t>
            </w:r>
            <w:r>
              <w:rPr>
                <w:rFonts w:ascii="宋体" w:hAnsi="宋体"/>
                <w:color w:val="000000" w:themeColor="text1"/>
                <w:highlight w:val="none"/>
                <w:u w:val="single"/>
                <w14:textFill>
                  <w14:solidFill>
                    <w14:schemeClr w14:val="tx1"/>
                  </w14:solidFill>
                </w14:textFill>
              </w:rPr>
              <w:t>1-</w:t>
            </w:r>
            <w:r>
              <w:rPr>
                <w:rFonts w:hint="eastAsia" w:ascii="宋体" w:hAnsi="宋体"/>
                <w:color w:val="000000" w:themeColor="text1"/>
                <w:highlight w:val="none"/>
                <w:u w:val="single"/>
                <w14:textFill>
                  <w14:solidFill>
                    <w14:schemeClr w14:val="tx1"/>
                  </w14:solidFill>
                </w14:textFill>
              </w:rPr>
              <w:t>4</w:t>
            </w:r>
            <w:r>
              <w:rPr>
                <w:rFonts w:ascii="宋体" w:hAnsi="宋体"/>
                <w:color w:val="000000" w:themeColor="text1"/>
                <w:highlight w:val="none"/>
                <w:u w:val="single"/>
                <w14:textFill>
                  <w14:solidFill>
                    <w14:schemeClr w14:val="tx1"/>
                  </w14:solidFill>
                </w14:textFill>
              </w:rPr>
              <w:t>%</w:t>
            </w:r>
            <w:r>
              <w:rPr>
                <w:rFonts w:hint="eastAsia" w:ascii="宋体" w:hAnsi="宋体"/>
                <w:color w:val="000000" w:themeColor="text1"/>
                <w:highlight w:val="none"/>
                <w14:textFill>
                  <w14:solidFill>
                    <w14:schemeClr w14:val="tx1"/>
                  </w14:solidFill>
                </w14:textFill>
              </w:rPr>
              <w:t>）</w:t>
            </w:r>
          </w:p>
        </w:tc>
      </w:tr>
    </w:tbl>
    <w:p w14:paraId="63485324">
      <w:pPr>
        <w:spacing w:line="360" w:lineRule="auto"/>
        <w:rPr>
          <w:rFonts w:ascii="宋体" w:hAnsi="宋体"/>
          <w:color w:val="000000" w:themeColor="text1"/>
          <w:highlight w:val="none"/>
          <w14:textFill>
            <w14:solidFill>
              <w14:schemeClr w14:val="tx1"/>
            </w14:solidFill>
          </w14:textFill>
        </w:rPr>
      </w:pPr>
    </w:p>
    <w:p w14:paraId="611851FF">
      <w:pPr>
        <w:widowControl/>
        <w:tabs>
          <w:tab w:val="left" w:pos="753"/>
        </w:tabs>
        <w:adjustRightInd w:val="0"/>
        <w:snapToGrid w:val="0"/>
        <w:spacing w:line="360" w:lineRule="auto"/>
        <w:ind w:left="753" w:hanging="753"/>
        <w:rPr>
          <w:rFonts w:ascii="宋体" w:hAnsi="宋体" w:cs="Arial"/>
          <w:color w:val="000000" w:themeColor="text1"/>
          <w:szCs w:val="21"/>
          <w:highlight w:val="none"/>
          <w14:textFill>
            <w14:solidFill>
              <w14:schemeClr w14:val="tx1"/>
            </w14:solidFill>
          </w14:textFill>
        </w:rPr>
        <w:sectPr>
          <w:footerReference r:id="rId10" w:type="first"/>
          <w:footerReference r:id="rId9" w:type="default"/>
          <w:pgSz w:w="11906" w:h="16838"/>
          <w:pgMar w:top="1418" w:right="1230" w:bottom="1134" w:left="1230" w:header="851" w:footer="851" w:gutter="0"/>
          <w:cols w:space="720" w:num="1"/>
          <w:titlePg/>
          <w:docGrid w:linePitch="312" w:charSpace="0"/>
        </w:sectPr>
      </w:pPr>
    </w:p>
    <w:bookmarkEnd w:id="158"/>
    <w:bookmarkEnd w:id="159"/>
    <w:bookmarkEnd w:id="160"/>
    <w:bookmarkEnd w:id="161"/>
    <w:bookmarkEnd w:id="162"/>
    <w:bookmarkEnd w:id="163"/>
    <w:bookmarkEnd w:id="164"/>
    <w:bookmarkEnd w:id="165"/>
    <w:bookmarkEnd w:id="166"/>
    <w:bookmarkEnd w:id="167"/>
    <w:p w14:paraId="02CDBF7B">
      <w:pPr>
        <w:pStyle w:val="2"/>
        <w:numPr>
          <w:ilvl w:val="0"/>
          <w:numId w:val="0"/>
        </w:numPr>
        <w:rPr>
          <w:rFonts w:hint="eastAsia" w:ascii="宋体" w:hAnsi="宋体"/>
          <w:b/>
          <w:color w:val="000000" w:themeColor="text1"/>
          <w:sz w:val="21"/>
          <w:szCs w:val="21"/>
          <w:highlight w:val="none"/>
          <w14:textFill>
            <w14:solidFill>
              <w14:schemeClr w14:val="tx1"/>
            </w14:solidFill>
          </w14:textFill>
        </w:rPr>
      </w:pPr>
      <w:bookmarkStart w:id="183" w:name="_Hlt21939000"/>
      <w:bookmarkEnd w:id="183"/>
      <w:bookmarkStart w:id="184" w:name="_Toc342296769"/>
      <w:bookmarkStart w:id="185" w:name="_Toc365985187"/>
      <w:bookmarkStart w:id="186" w:name="_Toc345513910"/>
      <w:bookmarkStart w:id="187" w:name="_Toc340507451"/>
      <w:bookmarkStart w:id="188" w:name="_Toc349143598"/>
      <w:bookmarkStart w:id="189" w:name="_Toc340677079"/>
      <w:bookmarkStart w:id="190" w:name="_Toc366072538"/>
      <w:bookmarkStart w:id="191" w:name="_Toc336681589"/>
      <w:bookmarkStart w:id="192" w:name="_Toc350438758"/>
      <w:bookmarkStart w:id="193" w:name="_Toc339020024"/>
      <w:bookmarkStart w:id="194" w:name="_Toc342060383"/>
      <w:bookmarkStart w:id="195" w:name="_Toc365967081"/>
      <w:bookmarkStart w:id="196" w:name="_Toc333935696"/>
      <w:bookmarkStart w:id="197" w:name="_Toc332206717"/>
      <w:bookmarkStart w:id="198" w:name="_Toc350756459"/>
      <w:bookmarkStart w:id="199" w:name="_Toc339019898"/>
      <w:bookmarkStart w:id="200" w:name="_Toc339441096"/>
      <w:bookmarkStart w:id="201" w:name="_Toc331512907"/>
      <w:bookmarkStart w:id="202" w:name="_Toc341348347"/>
      <w:bookmarkStart w:id="203" w:name="_Toc340672878"/>
      <w:bookmarkStart w:id="204" w:name="_Toc349127635"/>
      <w:bookmarkStart w:id="205" w:name="_Toc333237797"/>
      <w:bookmarkStart w:id="206" w:name="_Toc339020104"/>
      <w:bookmarkStart w:id="207" w:name="_Toc339020242"/>
      <w:bookmarkStart w:id="208" w:name="_Toc337632367"/>
      <w:bookmarkStart w:id="209" w:name="_Toc331684047"/>
      <w:bookmarkStart w:id="210" w:name="_Toc333237686"/>
      <w:bookmarkStart w:id="211" w:name="_Toc374454610"/>
      <w:bookmarkStart w:id="212" w:name="_Toc332270355"/>
      <w:bookmarkStart w:id="213" w:name="_Toc333935355"/>
      <w:bookmarkStart w:id="214" w:name="_Toc330459994"/>
      <w:bookmarkStart w:id="215" w:name="_Toc336681944"/>
      <w:bookmarkStart w:id="216" w:name="_Toc339362309"/>
      <w:bookmarkStart w:id="217" w:name="_Toc333238642"/>
      <w:bookmarkStart w:id="218" w:name="_Toc19519"/>
      <w:r>
        <w:rPr>
          <w:rFonts w:hint="eastAsia" w:ascii="宋体" w:hAnsi="宋体" w:eastAsia="宋体"/>
          <w:b/>
          <w:color w:val="000000" w:themeColor="text1"/>
          <w:highlight w:val="none"/>
          <w14:textFill>
            <w14:solidFill>
              <w14:schemeClr w14:val="tx1"/>
            </w14:solidFill>
          </w14:textFill>
        </w:rPr>
        <w:t xml:space="preserve">第五部分  </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Start w:id="219" w:name="_Hlt97188170"/>
      <w:bookmarkEnd w:id="219"/>
      <w:r>
        <w:rPr>
          <w:rFonts w:hint="eastAsia" w:ascii="宋体" w:hAnsi="宋体"/>
          <w:b/>
          <w:color w:val="000000" w:themeColor="text1"/>
          <w:sz w:val="21"/>
          <w:szCs w:val="21"/>
          <w:highlight w:val="none"/>
          <w14:textFill>
            <w14:solidFill>
              <w14:schemeClr w14:val="tx1"/>
            </w14:solidFill>
          </w14:textFill>
        </w:rPr>
        <w:t>合同书格式（参考范本）</w:t>
      </w:r>
      <w:bookmarkEnd w:id="218"/>
    </w:p>
    <w:p w14:paraId="331810BD">
      <w:pPr>
        <w:spacing w:line="360" w:lineRule="auto"/>
        <w:ind w:firstLine="420" w:firstLineChars="2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甲乙双方根据</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年</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月</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日</w:t>
      </w:r>
      <w:r>
        <w:rPr>
          <w:rFonts w:hint="eastAsia" w:ascii="宋体" w:hAnsi="宋体" w:cs="宋体"/>
          <w:color w:val="000000" w:themeColor="text1"/>
          <w:szCs w:val="21"/>
          <w:highlight w:val="none"/>
          <w:u w:val="single"/>
          <w14:textFill>
            <w14:solidFill>
              <w14:schemeClr w14:val="tx1"/>
            </w14:solidFill>
          </w14:textFill>
        </w:rPr>
        <w:t xml:space="preserve">  采购项目名称  </w:t>
      </w:r>
      <w:r>
        <w:rPr>
          <w:rFonts w:hint="eastAsia" w:ascii="宋体" w:hAnsi="宋体"/>
          <w:bCs/>
          <w:color w:val="000000" w:themeColor="text1"/>
          <w:szCs w:val="21"/>
          <w:highlight w:val="none"/>
          <w14:textFill>
            <w14:solidFill>
              <w14:schemeClr w14:val="tx1"/>
            </w14:solidFill>
          </w14:textFill>
        </w:rPr>
        <w:t>（项目编号:</w:t>
      </w:r>
      <w:r>
        <w:rPr>
          <w:rFonts w:hint="eastAsia" w:hAnsi="宋体"/>
          <w:b/>
          <w:color w:val="000000" w:themeColor="text1"/>
          <w:sz w:val="32"/>
          <w:szCs w:val="32"/>
          <w:highlight w:val="none"/>
          <w14:textFill>
            <w14:solidFill>
              <w14:schemeClr w14:val="tx1"/>
            </w14:solidFill>
          </w14:textFill>
        </w:rPr>
        <w:t xml:space="preserve"> </w:t>
      </w:r>
      <w:r>
        <w:rPr>
          <w:rFonts w:hint="eastAsia" w:ascii="宋体" w:hAnsi="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）成交结果和有关磋商文件、磋商响应文件的要求，经双方协商一致，订立以下合同：</w:t>
      </w:r>
    </w:p>
    <w:p w14:paraId="1351FB80">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第一条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项目的名称、单价、总价，项目所包含服务的范围</w:t>
      </w:r>
    </w:p>
    <w:p w14:paraId="2B870A07">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项目名称：</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1B431257">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服务范围：</w:t>
      </w:r>
      <w:r>
        <w:rPr>
          <w:rFonts w:hint="eastAsia" w:ascii="宋体" w:hAnsi="宋体"/>
          <w:bCs/>
          <w:color w:val="000000" w:themeColor="text1"/>
          <w:szCs w:val="21"/>
          <w:highlight w:val="none"/>
          <w:u w:val="single"/>
          <w14:textFill>
            <w14:solidFill>
              <w14:schemeClr w14:val="tx1"/>
            </w14:solidFill>
          </w14:textFill>
        </w:rPr>
        <w:t xml:space="preserve">（另附）                               </w:t>
      </w:r>
      <w:r>
        <w:rPr>
          <w:rFonts w:hint="eastAsia" w:ascii="宋体" w:hAnsi="宋体"/>
          <w:bCs/>
          <w:color w:val="000000" w:themeColor="text1"/>
          <w:szCs w:val="21"/>
          <w:highlight w:val="none"/>
          <w14:textFill>
            <w14:solidFill>
              <w14:schemeClr w14:val="tx1"/>
            </w14:solidFill>
          </w14:textFill>
        </w:rPr>
        <w:t>；</w:t>
      </w:r>
    </w:p>
    <w:p w14:paraId="4DA3BECB">
      <w:pP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3. 项目总价：</w:t>
      </w:r>
      <w:r>
        <w:rPr>
          <w:rFonts w:hint="eastAsia" w:ascii="宋体" w:hAnsi="宋体"/>
          <w:bCs/>
          <w:color w:val="000000" w:themeColor="text1"/>
          <w:szCs w:val="21"/>
          <w:highlight w:val="none"/>
          <w:u w:val="single"/>
          <w14:textFill>
            <w14:solidFill>
              <w14:schemeClr w14:val="tx1"/>
            </w14:solidFill>
          </w14:textFill>
        </w:rPr>
        <w:t xml:space="preserve">（小写）                               </w:t>
      </w:r>
    </w:p>
    <w:p w14:paraId="6EDA4CFB">
      <w:pP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（大写）                               </w:t>
      </w:r>
    </w:p>
    <w:p w14:paraId="1C71DB20">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甲方不再另付任何费用。项目总价为完成项目含税的全包价。</w:t>
      </w:r>
    </w:p>
    <w:p w14:paraId="129ECCB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第二条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服务的质量要求、售后服务、培训费用及损害赔偿</w:t>
      </w:r>
    </w:p>
    <w:p w14:paraId="57895B41">
      <w:pPr>
        <w:tabs>
          <w:tab w:val="left" w:pos="1004"/>
        </w:tabs>
        <w:spacing w:line="360" w:lineRule="auto"/>
        <w:ind w:left="1079" w:leftChars="514"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18C9AC91">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第三条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完工和验收</w:t>
      </w:r>
    </w:p>
    <w:p w14:paraId="64950FB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1.服务期：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8808568">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2.服务地点：</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75AC72A2">
      <w:pPr>
        <w:tabs>
          <w:tab w:val="left" w:pos="1004"/>
        </w:tabs>
        <w:spacing w:line="360" w:lineRule="auto"/>
        <w:ind w:left="1361" w:leftChars="428" w:right="31" w:rightChars="15" w:hanging="462" w:hangingChars="2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3.验收时间：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4F222409">
      <w:pPr>
        <w:tabs>
          <w:tab w:val="left" w:pos="1004"/>
        </w:tabs>
        <w:spacing w:line="360" w:lineRule="auto"/>
        <w:ind w:right="31" w:rightChars="15"/>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4.服务验收方式：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83398C3">
      <w:pPr>
        <w:spacing w:line="360" w:lineRule="auto"/>
        <w:ind w:right="31" w:rightChars="15" w:firstLine="1050" w:firstLineChars="5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5.验收标准：</w:t>
      </w:r>
    </w:p>
    <w:p w14:paraId="5BC81FC1">
      <w:pPr>
        <w:numPr>
          <w:ilvl w:val="6"/>
          <w:numId w:val="23"/>
        </w:numPr>
        <w:tabs>
          <w:tab w:val="left" w:pos="1680"/>
        </w:tabs>
        <w:spacing w:line="360" w:lineRule="auto"/>
        <w:ind w:left="1680" w:hanging="315"/>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质量符合磋商文件和磋商响应文件的要求；</w:t>
      </w:r>
    </w:p>
    <w:p w14:paraId="2000944B">
      <w:pPr>
        <w:numPr>
          <w:ilvl w:val="6"/>
          <w:numId w:val="23"/>
        </w:numPr>
        <w:tabs>
          <w:tab w:val="clear" w:pos="4830"/>
        </w:tabs>
        <w:spacing w:line="360" w:lineRule="auto"/>
        <w:ind w:left="1680" w:right="31" w:rightChars="15" w:hanging="3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双方约定的其他验收标准。</w:t>
      </w:r>
      <w:r>
        <w:rPr>
          <w:rFonts w:hint="eastAsia" w:ascii="宋体" w:hAnsi="宋体"/>
          <w:bCs/>
          <w:color w:val="000000" w:themeColor="text1"/>
          <w:szCs w:val="21"/>
          <w:highlight w:val="none"/>
          <w14:textFill>
            <w14:solidFill>
              <w14:schemeClr w14:val="tx1"/>
            </w14:solidFill>
          </w14:textFill>
        </w:rPr>
        <w:tab/>
      </w:r>
    </w:p>
    <w:p w14:paraId="03FFF5F1">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第四条   价款的结算、付款时间</w:t>
      </w:r>
    </w:p>
    <w:p w14:paraId="125CFFC3">
      <w:pPr>
        <w:numPr>
          <w:ilvl w:val="0"/>
          <w:numId w:val="24"/>
        </w:numPr>
        <w:tabs>
          <w:tab w:val="left" w:pos="945"/>
        </w:tabs>
        <w:adjustRightInd w:val="0"/>
        <w:snapToGrid w:val="0"/>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4CC366EF">
      <w:pPr>
        <w:numPr>
          <w:ilvl w:val="0"/>
          <w:numId w:val="24"/>
        </w:numPr>
        <w:tabs>
          <w:tab w:val="clear" w:pos="1203"/>
        </w:tabs>
        <w:adjustRightInd w:val="0"/>
        <w:snapToGrid w:val="0"/>
        <w:spacing w:line="360" w:lineRule="auto"/>
        <w:ind w:right="31" w:rightChars="15"/>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3CFB8C5A">
      <w:pPr>
        <w:tabs>
          <w:tab w:val="left" w:pos="945"/>
        </w:tabs>
        <w:adjustRightInd w:val="0"/>
        <w:snapToGrid w:val="0"/>
        <w:spacing w:line="360" w:lineRule="auto"/>
        <w:ind w:left="945" w:right="31" w:rightChars="15" w:hanging="945" w:hangingChars="4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第五条   对产品异议的时间和办法</w:t>
      </w:r>
    </w:p>
    <w:p w14:paraId="5151A40F">
      <w:pP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甲方在验收中，如果发现乙方所提供的服务质量或相关服务不合规定的，在2日内向乙方提出书面异议；甲方怠于通知乙方的，视为乙方所提供的服务合乎规定。</w:t>
      </w:r>
    </w:p>
    <w:p w14:paraId="59A90685">
      <w:pP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乙方在接到甲方书面异议后，应在10日历日内负责处理，否则，即视为默认甲方提出的异议和处理意见。</w:t>
      </w:r>
    </w:p>
    <w:p w14:paraId="3F5988D4">
      <w:pPr>
        <w:tabs>
          <w:tab w:val="left" w:pos="1004"/>
        </w:tabs>
        <w:spacing w:line="360" w:lineRule="auto"/>
        <w:rPr>
          <w:rFonts w:ascii="宋体" w:hAnsi="宋体"/>
          <w:bCs/>
          <w:color w:val="000000" w:themeColor="text1"/>
          <w:szCs w:val="21"/>
          <w:highlight w:val="none"/>
          <w14:textFill>
            <w14:solidFill>
              <w14:schemeClr w14:val="tx1"/>
            </w14:solidFill>
          </w14:textFill>
        </w:rPr>
      </w:pPr>
    </w:p>
    <w:p w14:paraId="43530A14">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第六条   乙方的违约责任</w:t>
      </w:r>
    </w:p>
    <w:p w14:paraId="74860922">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1. 乙方所提供的服务质量、拟投入人员不符合合同规定的，由乙方负责按照原磋商文件、更正公告内容和质疑答疑文件（若有）、磋商响应文件、中标（成交）通知书等实质性内容重新免费提供该项目服务内容。</w:t>
      </w:r>
    </w:p>
    <w:p w14:paraId="3493E7D5">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2. 每推迟一天按总价的1%罚款。</w:t>
      </w:r>
    </w:p>
    <w:p w14:paraId="6C438078">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第七条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甲方的违约责任</w:t>
      </w:r>
    </w:p>
    <w:p w14:paraId="13A3D1CD">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甲方逾期付款的，每日应向乙方偿付合同总额的千分之五作为违约金。</w:t>
      </w:r>
    </w:p>
    <w:p w14:paraId="1301CB4A">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甲方违反合同规定拒绝接货的，应当承担由此对乙方造成的损失。</w:t>
      </w:r>
    </w:p>
    <w:p w14:paraId="34C82046">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第八条    不可抗力</w:t>
      </w:r>
    </w:p>
    <w:p w14:paraId="19A56DD3">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1.不可抗力事故系指买卖双方在缔结合同时所不能预见的，并且它的发生及其后果是无法避免和无法克服的事故。受阻一方应在不可抗力事故发生后尽快用电报、传真或电话通知对方，并于事故发生后</w:t>
      </w:r>
      <w:r>
        <w:rPr>
          <w:rFonts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0个工作日内将有关当局出具的证明文件用专人递交、特快专递或挂号信寄给对方审阅确认。</w:t>
      </w:r>
    </w:p>
    <w:p w14:paraId="5EB2D703">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2.签约双方任一方由于不可抗力事故的影响而不能执行合同时，经确认后，允许延期履行、部分履行或不履行合同，根据情况可部分或全部免予承担违约责任。</w:t>
      </w:r>
    </w:p>
    <w:p w14:paraId="19140DB1">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第九条  争议的解决</w:t>
      </w:r>
    </w:p>
    <w:p w14:paraId="3C3553A6">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因服务期间质量问题发生争议，由法律及有关规章规定的技术单位进行质量鉴定，双方无条件服从该鉴定的结论。</w:t>
      </w:r>
    </w:p>
    <w:p w14:paraId="7DD055CF">
      <w:pPr>
        <w:tabs>
          <w:tab w:val="left" w:pos="1255"/>
        </w:tabs>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2. </w:t>
      </w:r>
      <w:r>
        <w:rPr>
          <w:rFonts w:hint="eastAsia" w:ascii="宋体" w:hAnsi="宋体"/>
          <w:color w:val="000000" w:themeColor="text1"/>
          <w:szCs w:val="21"/>
          <w:highlight w:val="none"/>
          <w14:textFill>
            <w14:solidFill>
              <w14:schemeClr w14:val="tx1"/>
            </w14:solidFill>
          </w14:textFill>
        </w:rPr>
        <w:t>合同实施或与合同有关的一切争议应通过双方友好协商解决。如果友好协商不能解决，争议应提交阳江市仲裁委员会裁决或向阳江市法院提出诉讼。仲裁费或诉讼费应由败诉方负担。</w:t>
      </w:r>
    </w:p>
    <w:p w14:paraId="25485CA0">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第十条  监督和管理</w:t>
      </w:r>
    </w:p>
    <w:p w14:paraId="5210B79A">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本项目合同订立后，应提供至</w:t>
      </w:r>
      <w:r>
        <w:rPr>
          <w:rFonts w:hint="eastAsia" w:ascii="宋体" w:hAnsi="宋体"/>
          <w:bCs/>
          <w:color w:val="000000" w:themeColor="text1"/>
          <w:szCs w:val="21"/>
          <w:highlight w:val="none"/>
          <w:u w:val="single"/>
          <w14:textFill>
            <w14:solidFill>
              <w14:schemeClr w14:val="tx1"/>
            </w14:solidFill>
          </w14:textFill>
        </w:rPr>
        <w:t>广东业信采购招标有限公司</w:t>
      </w:r>
      <w:r>
        <w:rPr>
          <w:rFonts w:hint="eastAsia" w:ascii="宋体" w:hAnsi="宋体"/>
          <w:bCs/>
          <w:color w:val="000000" w:themeColor="text1"/>
          <w:szCs w:val="21"/>
          <w:highlight w:val="none"/>
          <w14:textFill>
            <w14:solidFill>
              <w14:schemeClr w14:val="tx1"/>
            </w14:solidFill>
          </w14:textFill>
        </w:rPr>
        <w:t>备案；</w:t>
      </w:r>
      <w:r>
        <w:rPr>
          <w:rFonts w:ascii="宋体" w:hAnsi="宋体"/>
          <w:bCs/>
          <w:color w:val="000000" w:themeColor="text1"/>
          <w:szCs w:val="21"/>
          <w:highlight w:val="none"/>
          <w14:textFill>
            <w14:solidFill>
              <w14:schemeClr w14:val="tx1"/>
            </w14:solidFill>
          </w14:textFill>
        </w:rPr>
        <w:t xml:space="preserve"> </w:t>
      </w:r>
    </w:p>
    <w:p w14:paraId="6DAB97A1">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第十一条  无效合同</w:t>
      </w:r>
    </w:p>
    <w:p w14:paraId="22E7CF9D">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甲乙双方如因违反国家法律、法规和有关政府采购规定，导致合同无效，责任由过错方承担。</w:t>
      </w:r>
    </w:p>
    <w:p w14:paraId="759502EB">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第十二条  附则   </w:t>
      </w:r>
    </w:p>
    <w:p w14:paraId="4949E3E5">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本合同一式</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份，甲乙双方各执</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份。</w:t>
      </w:r>
    </w:p>
    <w:p w14:paraId="5E3873CD">
      <w:pP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1BB01041">
      <w:pP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649AC25F">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甲方：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乙方：</w:t>
      </w:r>
    </w:p>
    <w:p w14:paraId="51940A7E">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法定代表人：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法定代表人：</w:t>
      </w:r>
    </w:p>
    <w:p w14:paraId="3DB0476B">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委托代理人：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委托代理人：</w:t>
      </w:r>
    </w:p>
    <w:p w14:paraId="775210E1">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地址：</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地址：</w:t>
      </w:r>
    </w:p>
    <w:p w14:paraId="04400EC4">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开户银行：</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开户银行：</w:t>
      </w:r>
    </w:p>
    <w:p w14:paraId="2262EDE9">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帐号：</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帐号</w:t>
      </w:r>
    </w:p>
    <w:p w14:paraId="0AC04217">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电话：</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电话：</w:t>
      </w:r>
    </w:p>
    <w:p w14:paraId="6D1F2C82">
      <w:pPr>
        <w:tabs>
          <w:tab w:val="left" w:pos="1004"/>
        </w:tabs>
        <w:spacing w:line="360" w:lineRule="auto"/>
        <w:ind w:firstLine="630" w:firstLineChars="3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年  月  日                              年  月  日</w:t>
      </w:r>
    </w:p>
    <w:p w14:paraId="1177DC41">
      <w:pPr>
        <w:tabs>
          <w:tab w:val="left" w:pos="1004"/>
        </w:tabs>
        <w:spacing w:line="440" w:lineRule="exact"/>
        <w:ind w:right="31" w:rightChars="15"/>
        <w:rPr>
          <w:rFonts w:ascii="宋体" w:hAnsi="宋体"/>
          <w:b/>
          <w:bCs/>
          <w:color w:val="000000" w:themeColor="text1"/>
          <w:szCs w:val="21"/>
          <w:highlight w:val="none"/>
          <w14:textFill>
            <w14:solidFill>
              <w14:schemeClr w14:val="tx1"/>
            </w14:solidFill>
          </w14:textFill>
        </w:rPr>
        <w:sectPr>
          <w:pgSz w:w="11906" w:h="16838"/>
          <w:pgMar w:top="1418" w:right="1474" w:bottom="1418" w:left="1474" w:header="851" w:footer="851" w:gutter="0"/>
          <w:cols w:space="720" w:num="1"/>
          <w:titlePg/>
          <w:docGrid w:linePitch="312" w:charSpace="0"/>
        </w:sectPr>
      </w:pPr>
    </w:p>
    <w:p w14:paraId="70E4C6B4">
      <w:pPr>
        <w:rPr>
          <w:rFonts w:hint="eastAsia" w:ascii="宋体" w:hAnsi="宋体" w:eastAsia="宋体"/>
          <w:b/>
          <w:color w:val="000000" w:themeColor="text1"/>
          <w:highlight w:val="none"/>
          <w14:textFill>
            <w14:solidFill>
              <w14:schemeClr w14:val="tx1"/>
            </w14:solidFill>
          </w14:textFill>
        </w:rPr>
      </w:pPr>
      <w:bookmarkStart w:id="220" w:name="_Toc365967082"/>
      <w:bookmarkStart w:id="221" w:name="_Toc350438759"/>
      <w:bookmarkStart w:id="222" w:name="_Toc339019899"/>
      <w:bookmarkStart w:id="223" w:name="_Toc342060384"/>
      <w:bookmarkStart w:id="224" w:name="_Toc349127636"/>
      <w:bookmarkStart w:id="225" w:name="_Toc332270356"/>
      <w:bookmarkStart w:id="226" w:name="_Toc339020025"/>
      <w:bookmarkStart w:id="227" w:name="_Toc491658678"/>
      <w:bookmarkStart w:id="228" w:name="_Toc339020243"/>
      <w:bookmarkStart w:id="229" w:name="_Toc339362310"/>
      <w:bookmarkStart w:id="230" w:name="_Toc340677080"/>
      <w:bookmarkStart w:id="231" w:name="_Toc332206718"/>
      <w:bookmarkStart w:id="232" w:name="_Toc342296770"/>
      <w:bookmarkStart w:id="233" w:name="_Toc349143599"/>
      <w:bookmarkStart w:id="234" w:name="_Toc331684048"/>
      <w:bookmarkStart w:id="235" w:name="_Toc341348348"/>
      <w:bookmarkStart w:id="236" w:name="_Toc500861025"/>
      <w:bookmarkStart w:id="237" w:name="_Toc333237687"/>
      <w:bookmarkStart w:id="238" w:name="_Toc339441097"/>
      <w:bookmarkStart w:id="239" w:name="_Toc333238643"/>
      <w:bookmarkStart w:id="240" w:name="_Toc333935356"/>
      <w:bookmarkStart w:id="241" w:name="_Toc340672879"/>
      <w:bookmarkStart w:id="242" w:name="_Toc336681945"/>
      <w:bookmarkStart w:id="243" w:name="_Toc345513911"/>
      <w:bookmarkStart w:id="244" w:name="_Toc330459995"/>
      <w:bookmarkStart w:id="245" w:name="_Toc350756460"/>
      <w:bookmarkStart w:id="246" w:name="_Toc365985188"/>
      <w:bookmarkStart w:id="247" w:name="_Toc339020105"/>
      <w:bookmarkStart w:id="248" w:name="_Toc337632368"/>
      <w:bookmarkStart w:id="249" w:name="_Toc336681590"/>
      <w:bookmarkStart w:id="250" w:name="_Toc333935697"/>
      <w:bookmarkStart w:id="251" w:name="_Toc333237798"/>
      <w:bookmarkStart w:id="252" w:name="_Toc366072539"/>
      <w:bookmarkStart w:id="253" w:name="_Toc331512908"/>
      <w:bookmarkStart w:id="254" w:name="_Toc340507452"/>
    </w:p>
    <w:p w14:paraId="11C9AC67">
      <w:pPr>
        <w:pStyle w:val="2"/>
        <w:numPr>
          <w:ilvl w:val="0"/>
          <w:numId w:val="0"/>
        </w:numPr>
        <w:rPr>
          <w:rFonts w:ascii="宋体" w:hAnsi="宋体" w:eastAsia="宋体"/>
          <w:b/>
          <w:color w:val="000000" w:themeColor="text1"/>
          <w:highlight w:val="none"/>
          <w14:textFill>
            <w14:solidFill>
              <w14:schemeClr w14:val="tx1"/>
            </w14:solidFill>
          </w14:textFill>
        </w:rPr>
      </w:pPr>
      <w:bookmarkStart w:id="255" w:name="_Toc13147"/>
      <w:r>
        <w:rPr>
          <w:rFonts w:hint="eastAsia" w:ascii="宋体" w:hAnsi="宋体" w:eastAsia="宋体"/>
          <w:b/>
          <w:color w:val="000000" w:themeColor="text1"/>
          <w:highlight w:val="none"/>
          <w14:textFill>
            <w14:solidFill>
              <w14:schemeClr w14:val="tx1"/>
            </w14:solidFill>
          </w14:textFill>
        </w:rPr>
        <w:t>第六部分</w:t>
      </w:r>
      <w:bookmarkStart w:id="256" w:name="_Hlt97188172"/>
      <w:bookmarkEnd w:id="256"/>
      <w:r>
        <w:rPr>
          <w:rFonts w:hint="eastAsia" w:ascii="宋体" w:hAnsi="宋体" w:eastAsia="宋体"/>
          <w:b/>
          <w:color w:val="000000" w:themeColor="text1"/>
          <w:highlight w:val="none"/>
          <w14:textFill>
            <w14:solidFill>
              <w14:schemeClr w14:val="tx1"/>
            </w14:solidFill>
          </w14:textFill>
        </w:rPr>
        <w:t xml:space="preserve"> </w:t>
      </w:r>
      <w:r>
        <w:rPr>
          <w:rFonts w:ascii="宋体" w:hAnsi="宋体" w:eastAsia="宋体"/>
          <w:b/>
          <w:color w:val="000000" w:themeColor="text1"/>
          <w:highlight w:val="none"/>
          <w14:textFill>
            <w14:solidFill>
              <w14:schemeClr w14:val="tx1"/>
            </w14:solidFill>
          </w14:textFill>
        </w:rPr>
        <w:t xml:space="preserve"> </w:t>
      </w:r>
      <w:r>
        <w:rPr>
          <w:rFonts w:hint="eastAsia" w:ascii="宋体" w:hAnsi="宋体" w:eastAsia="宋体"/>
          <w:b/>
          <w:color w:val="000000" w:themeColor="text1"/>
          <w:highlight w:val="none"/>
          <w14:textFill>
            <w14:solidFill>
              <w14:schemeClr w14:val="tx1"/>
            </w14:solidFill>
          </w14:textFill>
        </w:rPr>
        <w:t>磋商响应文件格式</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Start w:id="257" w:name="_Hlt21938933"/>
      <w:bookmarkEnd w:id="257"/>
    </w:p>
    <w:p w14:paraId="30CA791A">
      <w:pPr>
        <w:rPr>
          <w:rFonts w:ascii="宋体" w:hAnsi="宋体"/>
          <w:color w:val="000000" w:themeColor="text1"/>
          <w:highlight w:val="none"/>
          <w14:textFill>
            <w14:solidFill>
              <w14:schemeClr w14:val="tx1"/>
            </w14:solidFill>
          </w14:textFill>
        </w:rPr>
      </w:pPr>
    </w:p>
    <w:p w14:paraId="4675DF06">
      <w:pPr>
        <w:pStyle w:val="4"/>
        <w:numPr>
          <w:ilvl w:val="1"/>
          <w:numId w:val="0"/>
        </w:numPr>
        <w:rPr>
          <w:rFonts w:ascii="宋体" w:hAnsi="宋体"/>
          <w:color w:val="000000" w:themeColor="text1"/>
          <w:sz w:val="24"/>
          <w:highlight w:val="none"/>
          <w14:textFill>
            <w14:solidFill>
              <w14:schemeClr w14:val="tx1"/>
            </w14:solidFill>
          </w14:textFill>
        </w:rPr>
      </w:pPr>
      <w:bookmarkStart w:id="258" w:name="_Toc365985189"/>
      <w:bookmarkStart w:id="259" w:name="_Toc339019900"/>
      <w:bookmarkStart w:id="260" w:name="_Toc333935357"/>
      <w:bookmarkStart w:id="261" w:name="_Toc333237688"/>
      <w:bookmarkStart w:id="262" w:name="_Toc333237799"/>
      <w:bookmarkStart w:id="263" w:name="_Toc339362311"/>
      <w:bookmarkStart w:id="264" w:name="_Toc345513912"/>
      <w:bookmarkStart w:id="265" w:name="_Toc340672880"/>
      <w:bookmarkStart w:id="266" w:name="_Toc350756461"/>
      <w:bookmarkStart w:id="267" w:name="_Toc336681591"/>
      <w:bookmarkStart w:id="268" w:name="_Toc339020106"/>
      <w:bookmarkStart w:id="269" w:name="_Toc339020026"/>
      <w:bookmarkStart w:id="270" w:name="_Toc333935698"/>
      <w:bookmarkStart w:id="271" w:name="_Toc341348349"/>
      <w:bookmarkStart w:id="272" w:name="_Toc342060385"/>
      <w:bookmarkStart w:id="273" w:name="_Toc349143600"/>
      <w:bookmarkStart w:id="274" w:name="_Toc331684049"/>
      <w:bookmarkStart w:id="275" w:name="_Toc332270357"/>
      <w:bookmarkStart w:id="276" w:name="_Toc336681946"/>
      <w:bookmarkStart w:id="277" w:name="_Toc339441098"/>
      <w:bookmarkStart w:id="278" w:name="_Toc330459996"/>
      <w:bookmarkStart w:id="279" w:name="_Toc340677081"/>
      <w:bookmarkStart w:id="280" w:name="_Toc340507453"/>
      <w:bookmarkStart w:id="281" w:name="_Toc349127637"/>
      <w:bookmarkStart w:id="282" w:name="_Toc339020244"/>
      <w:bookmarkStart w:id="283" w:name="_Toc350438760"/>
      <w:bookmarkStart w:id="284" w:name="_Toc333238644"/>
      <w:bookmarkStart w:id="285" w:name="_Toc342296771"/>
      <w:bookmarkStart w:id="286" w:name="_Toc11933"/>
      <w:bookmarkStart w:id="287" w:name="_Toc332206719"/>
      <w:bookmarkStart w:id="288" w:name="_Toc365967083"/>
      <w:bookmarkStart w:id="289" w:name="_Toc331512909"/>
      <w:bookmarkStart w:id="290" w:name="_Toc366072540"/>
      <w:bookmarkStart w:id="291" w:name="_Toc337632369"/>
      <w:r>
        <w:rPr>
          <w:rFonts w:hint="eastAsia" w:ascii="宋体" w:hAnsi="宋体"/>
          <w:color w:val="000000" w:themeColor="text1"/>
          <w:sz w:val="24"/>
          <w:highlight w:val="none"/>
          <w14:textFill>
            <w14:solidFill>
              <w14:schemeClr w14:val="tx1"/>
            </w14:solidFill>
          </w14:textFill>
        </w:rPr>
        <w:t>封面格式</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14:paraId="12DCFBA1">
      <w:pPr>
        <w:pStyle w:val="6"/>
        <w:rPr>
          <w:rFonts w:hAnsi="宋体"/>
          <w:bCs/>
          <w:color w:val="000000" w:themeColor="text1"/>
          <w:sz w:val="21"/>
          <w:highlight w:val="none"/>
          <w14:textFill>
            <w14:solidFill>
              <w14:schemeClr w14:val="tx1"/>
            </w14:solidFill>
          </w14:textFill>
        </w:rPr>
      </w:pPr>
    </w:p>
    <w:p w14:paraId="16CD64C2">
      <w:pPr>
        <w:pStyle w:val="6"/>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lang w:eastAsia="zh-CN"/>
          <w14:textFill>
            <w14:solidFill>
              <w14:schemeClr w14:val="tx1"/>
            </w14:solidFill>
          </w14:textFill>
        </w:rPr>
        <w:t>响应</w:t>
      </w:r>
      <w:r>
        <w:rPr>
          <w:rFonts w:hint="eastAsia" w:hAnsi="宋体"/>
          <w:bCs/>
          <w:color w:val="000000" w:themeColor="text1"/>
          <w:sz w:val="21"/>
          <w:highlight w:val="none"/>
          <w14:textFill>
            <w14:solidFill>
              <w14:schemeClr w14:val="tx1"/>
            </w14:solidFill>
          </w14:textFill>
        </w:rPr>
        <w:t>内容应当编有目录、页码，按页码排序并装订成册；一切未装订成册的磋商响应文件在开标、评标过程中若出现缺页、漏页等现象可能影响</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评审结果的，后果将由</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本人负责。</w:t>
      </w:r>
    </w:p>
    <w:p w14:paraId="175938E8">
      <w:pPr>
        <w:pStyle w:val="6"/>
        <w:spacing w:line="360" w:lineRule="auto"/>
        <w:rPr>
          <w:rFonts w:hAnsi="宋体"/>
          <w:b/>
          <w:color w:val="000000" w:themeColor="text1"/>
          <w:sz w:val="21"/>
          <w:szCs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文件的封面格式由</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自拟，并应注明“磋商响应文件、项目编号、项目名称、</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名称及地址、法定代表人（负责人）或授权代理人、联系电话、传真、邮编，并加盖</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公章。如：</w:t>
      </w:r>
      <w:r>
        <w:rPr>
          <w:rFonts w:hint="eastAsia" w:hAnsi="宋体"/>
          <w:b/>
          <w:color w:val="000000" w:themeColor="text1"/>
          <w:sz w:val="21"/>
          <w:szCs w:val="21"/>
          <w:highlight w:val="none"/>
          <w14:textFill>
            <w14:solidFill>
              <w14:schemeClr w14:val="tx1"/>
            </w14:solidFill>
          </w14:textFill>
        </w:rPr>
        <w:t xml:space="preserve"> </w:t>
      </w:r>
    </w:p>
    <w:p w14:paraId="41DF811C">
      <w:pPr>
        <w:pStyle w:val="6"/>
        <w:rPr>
          <w:rFonts w:hAnsi="宋体"/>
          <w:bCs/>
          <w:color w:val="000000" w:themeColor="text1"/>
          <w:sz w:val="21"/>
          <w:highlight w:val="none"/>
          <w14:textFill>
            <w14:solidFill>
              <w14:schemeClr w14:val="tx1"/>
            </w14:solidFill>
          </w14:textFill>
        </w:rPr>
      </w:pPr>
    </w:p>
    <w:p w14:paraId="7C57CEEE">
      <w:pPr>
        <w:pStyle w:val="6"/>
        <w:rPr>
          <w:rFonts w:hAnsi="宋体"/>
          <w:bCs/>
          <w:color w:val="000000" w:themeColor="text1"/>
          <w:sz w:val="21"/>
          <w:highlight w:val="none"/>
          <w14:textFill>
            <w14:solidFill>
              <w14:schemeClr w14:val="tx1"/>
            </w14:solidFill>
          </w14:textFill>
        </w:rPr>
      </w:pPr>
    </w:p>
    <w:p w14:paraId="4E6F295C">
      <w:pPr>
        <w:pStyle w:val="6"/>
        <w:rPr>
          <w:rFonts w:hAnsi="宋体"/>
          <w:bCs/>
          <w:color w:val="000000" w:themeColor="text1"/>
          <w:sz w:val="21"/>
          <w:highlight w:val="none"/>
          <w14:textFill>
            <w14:solidFill>
              <w14:schemeClr w14:val="tx1"/>
            </w14:solidFill>
          </w14:textFill>
        </w:rPr>
      </w:pPr>
    </w:p>
    <w:p w14:paraId="0C15D75B">
      <w:pPr>
        <w:pStyle w:val="6"/>
        <w:spacing w:line="440" w:lineRule="exact"/>
        <w:jc w:val="center"/>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磋商响应文件（□正本、□副本）</w:t>
      </w:r>
    </w:p>
    <w:p w14:paraId="2896FB5F">
      <w:pPr>
        <w:pStyle w:val="6"/>
        <w:spacing w:line="440" w:lineRule="exact"/>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项目编号：</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lang w:eastAsia="zh-CN"/>
          <w14:textFill>
            <w14:solidFill>
              <w14:schemeClr w14:val="tx1"/>
            </w14:solidFill>
          </w14:textFill>
        </w:rPr>
        <w:t>YXCG-20260919</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 xml:space="preserve">             </w:t>
      </w:r>
    </w:p>
    <w:p w14:paraId="6605B61A">
      <w:pPr>
        <w:pStyle w:val="6"/>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项目名称：</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cs="宋体"/>
          <w:color w:val="000000" w:themeColor="text1"/>
          <w:sz w:val="21"/>
          <w:szCs w:val="21"/>
          <w:highlight w:val="none"/>
          <w:u w:val="single"/>
          <w14:textFill>
            <w14:solidFill>
              <w14:schemeClr w14:val="tx1"/>
            </w14:solidFill>
          </w14:textFill>
        </w:rPr>
        <w:t>采购项目名称，由</w:t>
      </w:r>
      <w:r>
        <w:rPr>
          <w:rFonts w:hint="eastAsia" w:hAnsi="宋体" w:cs="宋体"/>
          <w:color w:val="000000" w:themeColor="text1"/>
          <w:sz w:val="21"/>
          <w:szCs w:val="21"/>
          <w:highlight w:val="none"/>
          <w:u w:val="single"/>
          <w:lang w:eastAsia="zh-CN"/>
          <w14:textFill>
            <w14:solidFill>
              <w14:schemeClr w14:val="tx1"/>
            </w14:solidFill>
          </w14:textFill>
        </w:rPr>
        <w:t>供应商</w:t>
      </w:r>
      <w:r>
        <w:rPr>
          <w:rFonts w:hint="eastAsia" w:hAnsi="宋体" w:cs="宋体"/>
          <w:color w:val="000000" w:themeColor="text1"/>
          <w:sz w:val="21"/>
          <w:szCs w:val="21"/>
          <w:highlight w:val="none"/>
          <w:u w:val="single"/>
          <w14:textFill>
            <w14:solidFill>
              <w14:schemeClr w14:val="tx1"/>
            </w14:solidFill>
          </w14:textFill>
        </w:rPr>
        <w:t>填写</w:t>
      </w:r>
      <w:r>
        <w:rPr>
          <w:rFonts w:hint="eastAsia" w:hAnsi="宋体" w:cs="宋体"/>
          <w:b/>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31BA0455">
      <w:pPr>
        <w:pStyle w:val="6"/>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名称（公章）：</w:t>
      </w:r>
      <w:r>
        <w:rPr>
          <w:rFonts w:hint="eastAsia" w:hAnsi="宋体"/>
          <w:bCs/>
          <w:color w:val="000000" w:themeColor="text1"/>
          <w:sz w:val="21"/>
          <w:highlight w:val="none"/>
          <w:u w:val="single"/>
          <w14:textFill>
            <w14:solidFill>
              <w14:schemeClr w14:val="tx1"/>
            </w14:solidFill>
          </w14:textFill>
        </w:rPr>
        <w:t xml:space="preserve">                                                   </w:t>
      </w:r>
    </w:p>
    <w:p w14:paraId="642838C5">
      <w:pPr>
        <w:pStyle w:val="6"/>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地址：</w:t>
      </w:r>
      <w:r>
        <w:rPr>
          <w:rFonts w:hint="eastAsia" w:hAnsi="宋体"/>
          <w:bCs/>
          <w:color w:val="000000" w:themeColor="text1"/>
          <w:sz w:val="21"/>
          <w:highlight w:val="none"/>
          <w:u w:val="single"/>
          <w14:textFill>
            <w14:solidFill>
              <w14:schemeClr w14:val="tx1"/>
            </w14:solidFill>
          </w14:textFill>
        </w:rPr>
        <w:t xml:space="preserve">                                                              </w:t>
      </w:r>
    </w:p>
    <w:p w14:paraId="4E1B89F1">
      <w:pPr>
        <w:pStyle w:val="6"/>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法定代表人（负责人）或授权代理人（签字）</w:t>
      </w:r>
      <w:r>
        <w:rPr>
          <w:rFonts w:hAnsi="宋体"/>
          <w:bCs/>
          <w:color w:val="000000" w:themeColor="text1"/>
          <w:sz w:val="21"/>
          <w:highlight w:val="none"/>
          <w14:textFill>
            <w14:solidFill>
              <w14:schemeClr w14:val="tx1"/>
            </w14:solidFill>
          </w14:textFill>
        </w:rPr>
        <w:t>：</w:t>
      </w:r>
      <w:r>
        <w:rPr>
          <w:rFonts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0592DFDD">
      <w:pPr>
        <w:pStyle w:val="6"/>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联系</w:t>
      </w:r>
      <w:r>
        <w:rPr>
          <w:rFonts w:hAnsi="宋体"/>
          <w:bCs/>
          <w:color w:val="000000" w:themeColor="text1"/>
          <w:sz w:val="21"/>
          <w:highlight w:val="none"/>
          <w14:textFill>
            <w14:solidFill>
              <w14:schemeClr w14:val="tx1"/>
            </w14:solidFill>
          </w14:textFill>
        </w:rPr>
        <w:t>电话：</w:t>
      </w:r>
      <w:r>
        <w:rPr>
          <w:rFonts w:hint="eastAsia" w:hAnsi="宋体"/>
          <w:bCs/>
          <w:color w:val="000000" w:themeColor="text1"/>
          <w:sz w:val="21"/>
          <w:highlight w:val="none"/>
          <w:u w:val="single"/>
          <w14:textFill>
            <w14:solidFill>
              <w14:schemeClr w14:val="tx1"/>
            </w14:solidFill>
          </w14:textFill>
        </w:rPr>
        <w:t xml:space="preserve">                           </w:t>
      </w:r>
      <w:r>
        <w:rPr>
          <w:rFonts w:hAnsi="宋体"/>
          <w:bCs/>
          <w:color w:val="000000" w:themeColor="text1"/>
          <w:sz w:val="21"/>
          <w:highlight w:val="non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传真：</w:t>
      </w:r>
      <w:r>
        <w:rPr>
          <w:rFonts w:hint="eastAsia" w:hAnsi="宋体"/>
          <w:bCs/>
          <w:color w:val="000000" w:themeColor="text1"/>
          <w:sz w:val="21"/>
          <w:highlight w:val="none"/>
          <w:u w:val="single"/>
          <w14:textFill>
            <w14:solidFill>
              <w14:schemeClr w14:val="tx1"/>
            </w14:solidFill>
          </w14:textFill>
        </w:rPr>
        <w:t xml:space="preserve">                            </w:t>
      </w:r>
    </w:p>
    <w:p w14:paraId="7A003539">
      <w:pPr>
        <w:pStyle w:val="6"/>
        <w:spacing w:line="440" w:lineRule="exact"/>
        <w:rPr>
          <w:rFonts w:hAnsi="宋体"/>
          <w:bCs/>
          <w:color w:val="000000" w:themeColor="text1"/>
          <w:sz w:val="21"/>
          <w:highlight w:val="none"/>
          <w:u w:val="single"/>
          <w14:textFill>
            <w14:solidFill>
              <w14:schemeClr w14:val="tx1"/>
            </w14:solidFill>
          </w14:textFill>
        </w:rPr>
      </w:pPr>
      <w:r>
        <w:rPr>
          <w:rFonts w:hAnsi="宋体"/>
          <w:bCs/>
          <w:color w:val="000000" w:themeColor="text1"/>
          <w:sz w:val="21"/>
          <w:highlight w:val="none"/>
          <w14:textFill>
            <w14:solidFill>
              <w14:schemeClr w14:val="tx1"/>
            </w14:solidFill>
          </w14:textFill>
        </w:rPr>
        <w:t>邮编：</w:t>
      </w:r>
      <w:r>
        <w:rPr>
          <w:rFonts w:hint="eastAsia" w:hAnsi="宋体"/>
          <w:bCs/>
          <w:color w:val="000000" w:themeColor="text1"/>
          <w:sz w:val="21"/>
          <w:highlight w:val="none"/>
          <w:u w:val="single"/>
          <w14:textFill>
            <w14:solidFill>
              <w14:schemeClr w14:val="tx1"/>
            </w14:solidFill>
          </w14:textFill>
        </w:rPr>
        <w:t xml:space="preserve">                               </w:t>
      </w:r>
    </w:p>
    <w:p w14:paraId="1FC7DA37">
      <w:pPr>
        <w:pStyle w:val="6"/>
        <w:spacing w:line="440" w:lineRule="exact"/>
        <w:rPr>
          <w:rFonts w:hAnsi="宋体"/>
          <w:color w:val="000000" w:themeColor="text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编制日期：</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年</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月</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日</w:t>
      </w:r>
    </w:p>
    <w:p w14:paraId="6FB6A6E8">
      <w:pPr>
        <w:tabs>
          <w:tab w:val="left" w:pos="1004"/>
          <w:tab w:val="left" w:pos="4267"/>
        </w:tabs>
        <w:spacing w:line="400" w:lineRule="exact"/>
        <w:rPr>
          <w:rFonts w:ascii="宋体" w:hAnsi="宋体"/>
          <w:bCs/>
          <w:color w:val="000000" w:themeColor="text1"/>
          <w:highlight w:val="none"/>
          <w14:textFill>
            <w14:solidFill>
              <w14:schemeClr w14:val="tx1"/>
            </w14:solidFill>
          </w14:textFill>
        </w:rPr>
      </w:pPr>
    </w:p>
    <w:p w14:paraId="46B59B40">
      <w:pPr>
        <w:tabs>
          <w:tab w:val="left" w:pos="1004"/>
          <w:tab w:val="left" w:pos="4267"/>
        </w:tabs>
        <w:spacing w:line="400" w:lineRule="exact"/>
        <w:rPr>
          <w:rFonts w:ascii="宋体" w:hAnsi="宋体"/>
          <w:bCs/>
          <w:color w:val="000000" w:themeColor="text1"/>
          <w:highlight w:val="none"/>
          <w14:textFill>
            <w14:solidFill>
              <w14:schemeClr w14:val="tx1"/>
            </w14:solidFill>
          </w14:textFill>
        </w:rPr>
        <w:sectPr>
          <w:footerReference r:id="rId12" w:type="first"/>
          <w:footerReference r:id="rId11" w:type="default"/>
          <w:pgSz w:w="11906" w:h="16838"/>
          <w:pgMar w:top="1418" w:right="1474" w:bottom="1418" w:left="1474" w:header="851" w:footer="851" w:gutter="0"/>
          <w:cols w:space="720" w:num="1"/>
          <w:titlePg/>
          <w:docGrid w:linePitch="312" w:charSpace="0"/>
        </w:sectPr>
      </w:pPr>
      <w:r>
        <w:rPr>
          <w:rFonts w:hint="eastAsia" w:ascii="宋体" w:hAnsi="宋体"/>
          <w:bCs/>
          <w:color w:val="000000" w:themeColor="text1"/>
          <w:highlight w:val="none"/>
          <w14:textFill>
            <w14:solidFill>
              <w14:schemeClr w14:val="tx1"/>
            </w14:solidFill>
          </w14:textFill>
        </w:rPr>
        <w:t xml:space="preserve"> </w:t>
      </w:r>
    </w:p>
    <w:p w14:paraId="59AEED06">
      <w:pPr>
        <w:pStyle w:val="4"/>
        <w:numPr>
          <w:ilvl w:val="7"/>
          <w:numId w:val="6"/>
        </w:numPr>
        <w:tabs>
          <w:tab w:val="clear" w:pos="720"/>
        </w:tabs>
        <w:spacing w:before="240" w:after="240" w:line="240" w:lineRule="exact"/>
        <w:ind w:left="0" w:firstLine="0"/>
        <w:rPr>
          <w:rFonts w:ascii="宋体" w:hAnsi="宋体"/>
          <w:b w:val="0"/>
          <w:color w:val="000000" w:themeColor="text1"/>
          <w:sz w:val="24"/>
          <w:highlight w:val="none"/>
          <w14:textFill>
            <w14:solidFill>
              <w14:schemeClr w14:val="tx1"/>
            </w14:solidFill>
          </w14:textFill>
        </w:rPr>
      </w:pPr>
      <w:bookmarkStart w:id="292" w:name="_Toc3462"/>
      <w:r>
        <w:rPr>
          <w:rFonts w:hint="eastAsia" w:ascii="宋体" w:hAnsi="宋体"/>
          <w:b w:val="0"/>
          <w:color w:val="000000" w:themeColor="text1"/>
          <w:sz w:val="24"/>
          <w:highlight w:val="none"/>
          <w14:textFill>
            <w14:solidFill>
              <w14:schemeClr w14:val="tx1"/>
            </w14:solidFill>
          </w14:textFill>
        </w:rPr>
        <w:t>自查表</w:t>
      </w:r>
      <w:bookmarkEnd w:id="292"/>
    </w:p>
    <w:p w14:paraId="3525200B">
      <w:pPr>
        <w:pStyle w:val="4"/>
        <w:keepLines w:val="0"/>
        <w:numPr>
          <w:ilvl w:val="0"/>
          <w:numId w:val="0"/>
        </w:numPr>
        <w:tabs>
          <w:tab w:val="left" w:pos="4320"/>
        </w:tabs>
        <w:spacing w:before="240" w:after="60" w:line="480" w:lineRule="exact"/>
        <w:rPr>
          <w:rFonts w:ascii="宋体"/>
          <w:b w:val="0"/>
          <w:bCs w:val="0"/>
          <w:color w:val="000000" w:themeColor="text1"/>
          <w:szCs w:val="21"/>
          <w:highlight w:val="none"/>
          <w14:textFill>
            <w14:solidFill>
              <w14:schemeClr w14:val="tx1"/>
            </w14:solidFill>
          </w14:textFill>
        </w:rPr>
      </w:pPr>
      <w:bookmarkStart w:id="293" w:name="_Toc31777"/>
      <w:bookmarkStart w:id="294" w:name="_Toc18086"/>
      <w:bookmarkStart w:id="295" w:name="_Toc5998"/>
      <w:r>
        <w:rPr>
          <w:rFonts w:hint="eastAsia" w:ascii="宋体"/>
          <w:bCs w:val="0"/>
          <w:color w:val="000000" w:themeColor="text1"/>
          <w:szCs w:val="21"/>
          <w:highlight w:val="none"/>
          <w14:textFill>
            <w14:solidFill>
              <w14:schemeClr w14:val="tx1"/>
            </w14:solidFill>
          </w14:textFill>
        </w:rPr>
        <w:t>1.1  资格性/符合性自查表</w:t>
      </w:r>
      <w:bookmarkEnd w:id="293"/>
      <w:bookmarkEnd w:id="294"/>
      <w:bookmarkEnd w:id="295"/>
    </w:p>
    <w:p w14:paraId="2D746809">
      <w:pPr>
        <w:jc w:val="center"/>
        <w:rPr>
          <w:rFonts w:ascii="宋体" w:hAnsi="宋体"/>
          <w:b/>
          <w:bCs/>
          <w:color w:val="000000" w:themeColor="text1"/>
          <w:szCs w:val="21"/>
          <w:highlight w:val="none"/>
          <w14:textFill>
            <w14:solidFill>
              <w14:schemeClr w14:val="tx1"/>
            </w14:solidFill>
          </w14:textFill>
        </w:rPr>
      </w:pPr>
    </w:p>
    <w:tbl>
      <w:tblPr>
        <w:tblStyle w:val="51"/>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1700"/>
        <w:gridCol w:w="2931"/>
        <w:gridCol w:w="1848"/>
        <w:gridCol w:w="2041"/>
      </w:tblGrid>
      <w:tr w14:paraId="3CDF7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720" w:type="dxa"/>
            <w:gridSpan w:val="2"/>
            <w:vAlign w:val="center"/>
          </w:tcPr>
          <w:p w14:paraId="2C233254">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评审内容</w:t>
            </w:r>
          </w:p>
        </w:tc>
        <w:tc>
          <w:tcPr>
            <w:tcW w:w="2931" w:type="dxa"/>
            <w:vAlign w:val="center"/>
          </w:tcPr>
          <w:p w14:paraId="31C0E040">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磋商文件要求</w:t>
            </w:r>
          </w:p>
        </w:tc>
        <w:tc>
          <w:tcPr>
            <w:tcW w:w="1848" w:type="dxa"/>
            <w:vAlign w:val="center"/>
          </w:tcPr>
          <w:p w14:paraId="7514A326">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自查结论</w:t>
            </w:r>
          </w:p>
          <w:p w14:paraId="09A3FE09">
            <w:pPr>
              <w:tabs>
                <w:tab w:val="left" w:pos="480"/>
              </w:tabs>
              <w:ind w:left="480" w:hanging="480"/>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（通过/不通过）</w:t>
            </w:r>
          </w:p>
        </w:tc>
        <w:tc>
          <w:tcPr>
            <w:tcW w:w="2041" w:type="dxa"/>
            <w:vAlign w:val="center"/>
          </w:tcPr>
          <w:p w14:paraId="3938BC1F">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证明资料</w:t>
            </w:r>
          </w:p>
        </w:tc>
      </w:tr>
      <w:tr w14:paraId="4EFA5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1020" w:type="dxa"/>
            <w:vMerge w:val="restart"/>
            <w:vAlign w:val="center"/>
          </w:tcPr>
          <w:p w14:paraId="6A5C1398">
            <w:pPr>
              <w:tabs>
                <w:tab w:val="left" w:pos="480"/>
              </w:tabs>
              <w:ind w:left="480" w:hanging="48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资格性</w:t>
            </w:r>
          </w:p>
          <w:p w14:paraId="4D97A646">
            <w:pPr>
              <w:tabs>
                <w:tab w:val="left" w:pos="480"/>
              </w:tabs>
              <w:ind w:left="480" w:hanging="480"/>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检查</w:t>
            </w:r>
          </w:p>
        </w:tc>
        <w:tc>
          <w:tcPr>
            <w:tcW w:w="1700" w:type="dxa"/>
            <w:vMerge w:val="restart"/>
            <w:vAlign w:val="center"/>
          </w:tcPr>
          <w:p w14:paraId="209D7D6C">
            <w:pPr>
              <w:tabs>
                <w:tab w:val="left" w:pos="146"/>
              </w:tabs>
              <w:ind w:left="146"/>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要</w:t>
            </w:r>
          </w:p>
          <w:p w14:paraId="73FD054E">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求</w:t>
            </w:r>
          </w:p>
        </w:tc>
        <w:tc>
          <w:tcPr>
            <w:tcW w:w="2931" w:type="dxa"/>
            <w:vAlign w:val="center"/>
          </w:tcPr>
          <w:p w14:paraId="580D4490">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应具备《中华人民共和国政府采购法》第二十二条规定的条件</w:t>
            </w:r>
          </w:p>
        </w:tc>
        <w:tc>
          <w:tcPr>
            <w:tcW w:w="1848" w:type="dxa"/>
            <w:vAlign w:val="center"/>
          </w:tcPr>
          <w:p w14:paraId="53DF3A4B">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390981FE">
            <w:pPr>
              <w:tabs>
                <w:tab w:val="left" w:pos="0"/>
              </w:tabs>
              <w:jc w:val="center"/>
              <w:rPr>
                <w:rFonts w:ascii="宋体" w:hAnsi="宋体"/>
                <w:b w:val="0"/>
                <w:bCs/>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见磋商响应文件</w:t>
            </w:r>
          </w:p>
          <w:p w14:paraId="386B5AE8">
            <w:pPr>
              <w:tabs>
                <w:tab w:val="left" w:pos="0"/>
              </w:tabs>
              <w:jc w:val="center"/>
              <w:rPr>
                <w:rFonts w:ascii="宋体" w:hAnsi="宋体"/>
                <w:b/>
                <w:bCs/>
                <w:color w:val="000000" w:themeColor="text1"/>
                <w:sz w:val="18"/>
                <w:szCs w:val="18"/>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第（  ）页</w:t>
            </w:r>
          </w:p>
        </w:tc>
      </w:tr>
      <w:tr w14:paraId="335D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1020" w:type="dxa"/>
            <w:vMerge w:val="continue"/>
            <w:vAlign w:val="center"/>
          </w:tcPr>
          <w:p w14:paraId="18A58F13">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700" w:type="dxa"/>
            <w:vMerge w:val="continue"/>
            <w:vAlign w:val="center"/>
          </w:tcPr>
          <w:p w14:paraId="4FB8AA3E">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2931" w:type="dxa"/>
            <w:vAlign w:val="center"/>
          </w:tcPr>
          <w:p w14:paraId="34FE2747">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lang w:val="en-US" w:eastAsia="zh-CN"/>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c>
          <w:tcPr>
            <w:tcW w:w="1848" w:type="dxa"/>
            <w:vAlign w:val="center"/>
          </w:tcPr>
          <w:p w14:paraId="0F7E975D">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6DFA6B36">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4AF5BD3">
            <w:pPr>
              <w:tabs>
                <w:tab w:val="left" w:pos="0"/>
              </w:tabs>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6C94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jc w:val="center"/>
        </w:trPr>
        <w:tc>
          <w:tcPr>
            <w:tcW w:w="1020" w:type="dxa"/>
            <w:vMerge w:val="continue"/>
            <w:vAlign w:val="center"/>
          </w:tcPr>
          <w:p w14:paraId="7378B344">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700" w:type="dxa"/>
            <w:vMerge w:val="continue"/>
            <w:vAlign w:val="center"/>
          </w:tcPr>
          <w:p w14:paraId="11FE8163">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2931" w:type="dxa"/>
            <w:vAlign w:val="center"/>
          </w:tcPr>
          <w:p w14:paraId="10383867">
            <w:pPr>
              <w:tabs>
                <w:tab w:val="left" w:pos="0"/>
              </w:tabs>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为采购项目提供整体设计、规范编制或者项目管理、监理、检测等服务的供应商，不得再参加该采购项目的其他采购活动；（提供《磋商邀请函》承诺）</w:t>
            </w:r>
          </w:p>
        </w:tc>
        <w:tc>
          <w:tcPr>
            <w:tcW w:w="1848" w:type="dxa"/>
            <w:vAlign w:val="center"/>
          </w:tcPr>
          <w:p w14:paraId="27FDF875">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16E3E7E6">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30FBDB9F">
            <w:pPr>
              <w:tabs>
                <w:tab w:val="left" w:pos="0"/>
              </w:tabs>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20D4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7" w:hRule="atLeast"/>
          <w:jc w:val="center"/>
        </w:trPr>
        <w:tc>
          <w:tcPr>
            <w:tcW w:w="1020" w:type="dxa"/>
            <w:vMerge w:val="continue"/>
            <w:vAlign w:val="center"/>
          </w:tcPr>
          <w:p w14:paraId="23F93F41">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700" w:type="dxa"/>
            <w:vMerge w:val="continue"/>
            <w:vAlign w:val="center"/>
          </w:tcPr>
          <w:p w14:paraId="26E4B2F0">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2931" w:type="dxa"/>
            <w:vAlign w:val="center"/>
          </w:tcPr>
          <w:p w14:paraId="29FA1B9B">
            <w:pPr>
              <w:tabs>
                <w:tab w:val="left" w:pos="0"/>
              </w:tabs>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单位负责人为同一人或者存在直接控股、管理关系的不同供应商，不得参加同一合同项下的政府采购活动；（提供《磋商邀请函》承诺）</w:t>
            </w:r>
          </w:p>
        </w:tc>
        <w:tc>
          <w:tcPr>
            <w:tcW w:w="1848" w:type="dxa"/>
            <w:vAlign w:val="center"/>
          </w:tcPr>
          <w:p w14:paraId="03F50E71">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56BE3968">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12C14D99">
            <w:pPr>
              <w:tabs>
                <w:tab w:val="left" w:pos="0"/>
              </w:tabs>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7861F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020" w:type="dxa"/>
            <w:vMerge w:val="restart"/>
            <w:vAlign w:val="center"/>
          </w:tcPr>
          <w:p w14:paraId="0DF89317">
            <w:pPr>
              <w:tabs>
                <w:tab w:val="left" w:pos="480"/>
              </w:tabs>
              <w:ind w:left="480" w:hanging="48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符合性</w:t>
            </w:r>
          </w:p>
          <w:p w14:paraId="6378B8B5">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审查</w:t>
            </w:r>
          </w:p>
        </w:tc>
        <w:tc>
          <w:tcPr>
            <w:tcW w:w="1700" w:type="dxa"/>
            <w:shd w:val="clear" w:color="auto" w:fill="auto"/>
            <w:vAlign w:val="center"/>
          </w:tcPr>
          <w:p w14:paraId="56AADA49">
            <w:pPr>
              <w:tabs>
                <w:tab w:val="left" w:pos="146"/>
              </w:tabs>
              <w:ind w:left="146" w:leftChars="0"/>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完工期</w:t>
            </w:r>
            <w:r>
              <w:rPr>
                <w:rFonts w:hint="eastAsia" w:ascii="宋体" w:hAnsi="宋体"/>
                <w:color w:val="000000" w:themeColor="text1"/>
                <w:szCs w:val="21"/>
                <w:highlight w:val="none"/>
                <w14:textFill>
                  <w14:solidFill>
                    <w14:schemeClr w14:val="tx1"/>
                  </w14:solidFill>
                </w14:textFill>
              </w:rPr>
              <w:t>须满足要求</w:t>
            </w:r>
          </w:p>
        </w:tc>
        <w:tc>
          <w:tcPr>
            <w:tcW w:w="2931" w:type="dxa"/>
            <w:shd w:val="clear" w:color="auto" w:fill="auto"/>
            <w:vAlign w:val="center"/>
          </w:tcPr>
          <w:p w14:paraId="3FB16EE7">
            <w:pPr>
              <w:tabs>
                <w:tab w:val="left" w:pos="0"/>
              </w:tabs>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shd w:val="clear" w:color="auto" w:fill="auto"/>
            <w:vAlign w:val="center"/>
          </w:tcPr>
          <w:p w14:paraId="12319E7B">
            <w:pPr>
              <w:tabs>
                <w:tab w:val="left" w:pos="480"/>
              </w:tabs>
              <w:ind w:left="480" w:leftChars="0" w:hanging="480" w:firstLineChars="0"/>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p>
        </w:tc>
        <w:tc>
          <w:tcPr>
            <w:tcW w:w="2041" w:type="dxa"/>
            <w:shd w:val="clear" w:color="auto" w:fill="auto"/>
            <w:vAlign w:val="center"/>
          </w:tcPr>
          <w:p w14:paraId="2EDE1B7B">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39B6EF56">
            <w:pPr>
              <w:tabs>
                <w:tab w:val="left" w:pos="0"/>
              </w:tabs>
              <w:jc w:val="cente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56842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020" w:type="dxa"/>
            <w:vMerge w:val="continue"/>
          </w:tcPr>
          <w:p w14:paraId="1563F7DB">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502A76CF">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报价未超出报价上限</w:t>
            </w:r>
          </w:p>
        </w:tc>
        <w:tc>
          <w:tcPr>
            <w:tcW w:w="2931" w:type="dxa"/>
            <w:vAlign w:val="center"/>
          </w:tcPr>
          <w:p w14:paraId="08819255">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0478D761">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4F81E22C">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64EF343">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4BA0F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jc w:val="center"/>
        </w:trPr>
        <w:tc>
          <w:tcPr>
            <w:tcW w:w="1020" w:type="dxa"/>
            <w:vMerge w:val="continue"/>
          </w:tcPr>
          <w:p w14:paraId="3EBE0159">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5694147C">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法定代表人/负责人资格证明书及授权委托书</w:t>
            </w:r>
          </w:p>
        </w:tc>
        <w:tc>
          <w:tcPr>
            <w:tcW w:w="2931" w:type="dxa"/>
            <w:vAlign w:val="center"/>
          </w:tcPr>
          <w:p w14:paraId="0C5CB500">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按对应格式文件签署、盖章(原件)</w:t>
            </w:r>
          </w:p>
        </w:tc>
        <w:tc>
          <w:tcPr>
            <w:tcW w:w="1848" w:type="dxa"/>
            <w:vAlign w:val="center"/>
          </w:tcPr>
          <w:p w14:paraId="7D350464">
            <w:pPr>
              <w:tabs>
                <w:tab w:val="left" w:pos="480"/>
              </w:tabs>
              <w:ind w:left="-107" w:leftChars="-51" w:firstLine="106"/>
              <w:rPr>
                <w:rFonts w:ascii="宋体" w:hAnsi="宋体"/>
                <w:b/>
                <w:bCs/>
                <w:color w:val="000000" w:themeColor="text1"/>
                <w:szCs w:val="21"/>
                <w:highlight w:val="none"/>
                <w14:textFill>
                  <w14:solidFill>
                    <w14:schemeClr w14:val="tx1"/>
                  </w14:solidFill>
                </w14:textFill>
              </w:rPr>
            </w:pPr>
          </w:p>
        </w:tc>
        <w:tc>
          <w:tcPr>
            <w:tcW w:w="2041" w:type="dxa"/>
            <w:vAlign w:val="center"/>
          </w:tcPr>
          <w:p w14:paraId="67F97B91">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74B0E487">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06E9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020" w:type="dxa"/>
            <w:vMerge w:val="continue"/>
          </w:tcPr>
          <w:p w14:paraId="3C1D4214">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6FF2F7A4">
            <w:pPr>
              <w:tabs>
                <w:tab w:val="left" w:pos="146"/>
              </w:tabs>
              <w:ind w:left="146"/>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本项目不接受联合体</w:t>
            </w:r>
            <w:r>
              <w:rPr>
                <w:rFonts w:hint="eastAsia" w:ascii="宋体" w:hAnsi="宋体" w:cs="宋体"/>
                <w:color w:val="000000" w:themeColor="text1"/>
                <w:highlight w:val="none"/>
                <w:lang w:eastAsia="zh-CN"/>
                <w14:textFill>
                  <w14:solidFill>
                    <w14:schemeClr w14:val="tx1"/>
                  </w14:solidFill>
                </w14:textFill>
              </w:rPr>
              <w:t>响应</w:t>
            </w:r>
          </w:p>
        </w:tc>
        <w:tc>
          <w:tcPr>
            <w:tcW w:w="2931" w:type="dxa"/>
            <w:vAlign w:val="center"/>
          </w:tcPr>
          <w:p w14:paraId="4A7C184C">
            <w:pPr>
              <w:tabs>
                <w:tab w:val="left" w:pos="0"/>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02950C29">
            <w:pPr>
              <w:tabs>
                <w:tab w:val="left" w:pos="480"/>
              </w:tabs>
              <w:ind w:left="-107" w:leftChars="-51" w:firstLine="106"/>
              <w:rPr>
                <w:rFonts w:ascii="宋体" w:hAnsi="宋体"/>
                <w:b/>
                <w:bCs/>
                <w:color w:val="000000" w:themeColor="text1"/>
                <w:szCs w:val="21"/>
                <w:highlight w:val="none"/>
                <w14:textFill>
                  <w14:solidFill>
                    <w14:schemeClr w14:val="tx1"/>
                  </w14:solidFill>
                </w14:textFill>
              </w:rPr>
            </w:pPr>
          </w:p>
        </w:tc>
        <w:tc>
          <w:tcPr>
            <w:tcW w:w="2041" w:type="dxa"/>
            <w:vAlign w:val="center"/>
          </w:tcPr>
          <w:p w14:paraId="0E88EF19">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21393B5D">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33F5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1020" w:type="dxa"/>
            <w:vMerge w:val="continue"/>
          </w:tcPr>
          <w:p w14:paraId="1C17A02B">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240852C0">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其他要求</w:t>
            </w:r>
          </w:p>
        </w:tc>
        <w:tc>
          <w:tcPr>
            <w:tcW w:w="2931" w:type="dxa"/>
            <w:vAlign w:val="center"/>
          </w:tcPr>
          <w:p w14:paraId="5554119D">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资料清单中规定提供“必须提交”的文件资料</w:t>
            </w:r>
          </w:p>
        </w:tc>
        <w:tc>
          <w:tcPr>
            <w:tcW w:w="1848" w:type="dxa"/>
            <w:vAlign w:val="center"/>
          </w:tcPr>
          <w:p w14:paraId="020776CC">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0D8AB692">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7E58CCCD">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bl>
    <w:p w14:paraId="2D7CC0F5">
      <w:pPr>
        <w:tabs>
          <w:tab w:val="center" w:pos="4483"/>
        </w:tabs>
        <w:ind w:left="315" w:leftChars="50" w:hanging="210" w:hangingChars="1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注：1、以上材料将作为</w:t>
      </w: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资格性和符合性审核的重要内容之一，</w:t>
      </w: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必须严格按照其内容及序列要求在</w:t>
      </w:r>
      <w:r>
        <w:rPr>
          <w:rFonts w:hint="eastAsia" w:ascii="宋体" w:hAnsi="宋体"/>
          <w:bCs/>
          <w:color w:val="000000" w:themeColor="text1"/>
          <w:szCs w:val="21"/>
          <w:highlight w:val="none"/>
          <w14:textFill>
            <w14:solidFill>
              <w14:schemeClr w14:val="tx1"/>
            </w14:solidFill>
          </w14:textFill>
        </w:rPr>
        <w:t>磋商响应文件</w:t>
      </w:r>
      <w:r>
        <w:rPr>
          <w:rFonts w:hint="eastAsia" w:ascii="宋体" w:hAnsi="宋体"/>
          <w:color w:val="000000" w:themeColor="text1"/>
          <w:szCs w:val="21"/>
          <w:highlight w:val="none"/>
          <w14:textFill>
            <w14:solidFill>
              <w14:schemeClr w14:val="tx1"/>
            </w14:solidFill>
          </w14:textFill>
        </w:rPr>
        <w:t>中对应如实提供，对缺漏和不符合项或</w:t>
      </w:r>
      <w:r>
        <w:rPr>
          <w:rFonts w:hint="eastAsia" w:ascii="宋体" w:hAnsi="宋体"/>
          <w:bCs/>
          <w:color w:val="000000" w:themeColor="text1"/>
          <w:szCs w:val="21"/>
          <w:highlight w:val="none"/>
          <w14:textFill>
            <w14:solidFill>
              <w14:schemeClr w14:val="tx1"/>
            </w14:solidFill>
          </w14:textFill>
        </w:rPr>
        <w:t>提交的资料字迹模糊不清而现场无法提供原件核实的</w:t>
      </w:r>
      <w:r>
        <w:rPr>
          <w:rFonts w:hint="eastAsia" w:ascii="宋体" w:hAnsi="宋体"/>
          <w:color w:val="000000" w:themeColor="text1"/>
          <w:szCs w:val="21"/>
          <w:highlight w:val="none"/>
          <w14:textFill>
            <w14:solidFill>
              <w14:schemeClr w14:val="tx1"/>
            </w14:solidFill>
          </w14:textFill>
        </w:rPr>
        <w:t>将会直接导致无效</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14:textFill>
            <w14:solidFill>
              <w14:schemeClr w14:val="tx1"/>
            </w14:solidFill>
          </w14:textFill>
        </w:rPr>
        <w:t>不能继续参与后续</w:t>
      </w:r>
      <w:r>
        <w:rPr>
          <w:rFonts w:hint="eastAsia" w:ascii="宋体" w:hAnsi="宋体"/>
          <w:bCs/>
          <w:color w:val="000000" w:themeColor="text1"/>
          <w:szCs w:val="21"/>
          <w:highlight w:val="none"/>
          <w:lang w:val="en-US" w:eastAsia="zh-CN"/>
          <w14:textFill>
            <w14:solidFill>
              <w14:schemeClr w14:val="tx1"/>
            </w14:solidFill>
          </w14:textFill>
        </w:rPr>
        <w:t>磋商</w:t>
      </w:r>
      <w:r>
        <w:rPr>
          <w:rFonts w:hint="eastAsia" w:ascii="宋体" w:hAnsi="宋体"/>
          <w:bCs/>
          <w:color w:val="000000" w:themeColor="text1"/>
          <w:szCs w:val="21"/>
          <w:highlight w:val="none"/>
          <w14:textFill>
            <w14:solidFill>
              <w14:schemeClr w14:val="tx1"/>
            </w14:solidFill>
          </w14:textFill>
        </w:rPr>
        <w:t>，有效</w:t>
      </w:r>
      <w:r>
        <w:rPr>
          <w:rFonts w:hint="eastAsia" w:ascii="宋体" w:hAnsi="宋体"/>
          <w:bCs/>
          <w:color w:val="000000" w:themeColor="text1"/>
          <w:szCs w:val="21"/>
          <w:highlight w:val="none"/>
          <w:lang w:eastAsia="zh-CN"/>
          <w14:textFill>
            <w14:solidFill>
              <w14:schemeClr w14:val="tx1"/>
            </w14:solidFill>
          </w14:textFill>
        </w:rPr>
        <w:t>供应商</w:t>
      </w:r>
      <w:r>
        <w:rPr>
          <w:rFonts w:hint="eastAsia" w:ascii="宋体" w:hAnsi="宋体"/>
          <w:bCs/>
          <w:color w:val="000000" w:themeColor="text1"/>
          <w:szCs w:val="21"/>
          <w:highlight w:val="none"/>
          <w14:textFill>
            <w14:solidFill>
              <w14:schemeClr w14:val="tx1"/>
            </w14:solidFill>
          </w14:textFill>
        </w:rPr>
        <w:t>少于3家的将导致废标。废标后，除采购任务取消情形外，应当重新组织采购。</w:t>
      </w:r>
      <w:r>
        <w:rPr>
          <w:rFonts w:hint="eastAsia" w:ascii="宋体" w:hAnsi="宋体"/>
          <w:color w:val="000000" w:themeColor="text1"/>
          <w:szCs w:val="21"/>
          <w:highlight w:val="none"/>
          <w14:textFill>
            <w14:solidFill>
              <w14:schemeClr w14:val="tx1"/>
            </w14:solidFill>
          </w14:textFill>
        </w:rPr>
        <w:t>在对应的自查结论中填“通过”或“不通过”。</w:t>
      </w:r>
    </w:p>
    <w:p w14:paraId="31D33960">
      <w:pPr>
        <w:tabs>
          <w:tab w:val="center" w:pos="4483"/>
        </w:tabs>
        <w:ind w:left="315" w:leftChars="50" w:hanging="210" w:hangingChars="100"/>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 xml:space="preserve">   2</w:t>
      </w:r>
      <w:r>
        <w:rPr>
          <w:rFonts w:hint="eastAsia"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lang w:eastAsia="zh-CN"/>
          <w14:textFill>
            <w14:solidFill>
              <w14:schemeClr w14:val="tx1"/>
            </w14:solidFill>
          </w14:textFill>
        </w:rPr>
        <w:t>供应商</w:t>
      </w:r>
      <w:r>
        <w:rPr>
          <w:rFonts w:hint="eastAsia" w:ascii="宋体" w:hAnsi="宋体"/>
          <w:bCs/>
          <w:color w:val="000000" w:themeColor="text1"/>
          <w:szCs w:val="21"/>
          <w:highlight w:val="none"/>
          <w14:textFill>
            <w14:solidFill>
              <w14:schemeClr w14:val="tx1"/>
            </w14:solidFill>
          </w14:textFill>
        </w:rPr>
        <w:t>的磋商响应文件为法定代表人（负责人）签署并由法定代表人（负责人）亲自递交</w:t>
      </w:r>
      <w:r>
        <w:rPr>
          <w:rFonts w:hint="eastAsia" w:ascii="宋体" w:hAnsi="宋体"/>
          <w:bCs/>
          <w:color w:val="000000" w:themeColor="text1"/>
          <w:szCs w:val="21"/>
          <w:highlight w:val="none"/>
          <w:lang w:eastAsia="zh-CN"/>
          <w14:textFill>
            <w14:solidFill>
              <w14:schemeClr w14:val="tx1"/>
            </w14:solidFill>
          </w14:textFill>
        </w:rPr>
        <w:t>响应</w:t>
      </w:r>
      <w:r>
        <w:rPr>
          <w:rFonts w:hint="eastAsia" w:ascii="宋体" w:hAnsi="宋体"/>
          <w:bCs/>
          <w:color w:val="000000" w:themeColor="text1"/>
          <w:szCs w:val="21"/>
          <w:highlight w:val="none"/>
          <w14:textFill>
            <w14:solidFill>
              <w14:schemeClr w14:val="tx1"/>
            </w14:solidFill>
          </w14:textFill>
        </w:rPr>
        <w:t>文件和参加</w:t>
      </w:r>
      <w:r>
        <w:rPr>
          <w:rFonts w:hint="eastAsia" w:ascii="宋体" w:hAnsi="宋体"/>
          <w:bCs/>
          <w:color w:val="000000" w:themeColor="text1"/>
          <w:szCs w:val="21"/>
          <w:highlight w:val="none"/>
          <w:lang w:val="en-US" w:eastAsia="zh-CN"/>
          <w14:textFill>
            <w14:solidFill>
              <w14:schemeClr w14:val="tx1"/>
            </w14:solidFill>
          </w14:textFill>
        </w:rPr>
        <w:t>磋商</w:t>
      </w:r>
      <w:r>
        <w:rPr>
          <w:rFonts w:hint="eastAsia" w:ascii="宋体" w:hAnsi="宋体"/>
          <w:bCs/>
          <w:color w:val="000000" w:themeColor="text1"/>
          <w:szCs w:val="21"/>
          <w:highlight w:val="none"/>
          <w14:textFill>
            <w14:solidFill>
              <w14:schemeClr w14:val="tx1"/>
            </w14:solidFill>
          </w14:textFill>
        </w:rPr>
        <w:t>会的，可不提供“法定代表人（负责人）授权书”及“代理人身份证”。</w:t>
      </w:r>
    </w:p>
    <w:p w14:paraId="254BF4D3">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01A83D65">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2A1201EA">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bCs/>
          <w:color w:val="000000" w:themeColor="text1"/>
          <w:highlight w:val="none"/>
          <w:lang w:eastAsia="zh-CN"/>
          <w14:textFill>
            <w14:solidFill>
              <w14:schemeClr w14:val="tx1"/>
            </w14:solidFill>
          </w14:textFill>
        </w:rPr>
        <w:t>供应商</w:t>
      </w:r>
      <w:r>
        <w:rPr>
          <w:rFonts w:hint="eastAsia" w:ascii="宋体" w:hAnsi="宋体"/>
          <w:bCs/>
          <w:color w:val="000000" w:themeColor="text1"/>
          <w:highlight w:val="none"/>
          <w14:textFill>
            <w14:solidFill>
              <w14:schemeClr w14:val="tx1"/>
            </w14:solidFill>
          </w14:textFill>
        </w:rPr>
        <w:t>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64A4EA2B">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名称（签章）：</w:t>
      </w:r>
      <w:r>
        <w:rPr>
          <w:rFonts w:hint="eastAsia" w:ascii="宋体" w:hAnsi="宋体"/>
          <w:color w:val="000000" w:themeColor="text1"/>
          <w:szCs w:val="21"/>
          <w:highlight w:val="none"/>
          <w:u w:val="single"/>
          <w14:textFill>
            <w14:solidFill>
              <w14:schemeClr w14:val="tx1"/>
            </w14:solidFill>
          </w14:textFill>
        </w:rPr>
        <w:t xml:space="preserve">                        </w:t>
      </w:r>
    </w:p>
    <w:p w14:paraId="470969D1">
      <w:pPr>
        <w:adjustRightInd w:val="0"/>
        <w:snapToGrid w:val="0"/>
        <w:spacing w:line="300" w:lineRule="auto"/>
        <w:rPr>
          <w:rFonts w:ascii="宋体" w:hAnsi="宋体"/>
          <w:b/>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   年   月   日</w:t>
      </w:r>
    </w:p>
    <w:p w14:paraId="4C07DD89">
      <w:pPr>
        <w:pStyle w:val="6"/>
        <w:rPr>
          <w:rFonts w:hAnsi="宋体"/>
          <w:color w:val="000000" w:themeColor="text1"/>
          <w:highlight w:val="none"/>
          <w14:textFill>
            <w14:solidFill>
              <w14:schemeClr w14:val="tx1"/>
            </w14:solidFill>
          </w14:textFill>
        </w:rPr>
        <w:sectPr>
          <w:footerReference r:id="rId13" w:type="default"/>
          <w:pgSz w:w="11906" w:h="16838"/>
          <w:pgMar w:top="1474" w:right="1418" w:bottom="1474" w:left="1418" w:header="851" w:footer="851" w:gutter="0"/>
          <w:cols w:space="720" w:num="1"/>
          <w:titlePg/>
          <w:docGrid w:linePitch="312" w:charSpace="0"/>
        </w:sectPr>
      </w:pPr>
    </w:p>
    <w:bookmarkEnd w:id="168"/>
    <w:bookmarkEnd w:id="169"/>
    <w:bookmarkEnd w:id="170"/>
    <w:bookmarkEnd w:id="171"/>
    <w:bookmarkEnd w:id="172"/>
    <w:p w14:paraId="7E38D080">
      <w:pPr>
        <w:pStyle w:val="4"/>
        <w:numPr>
          <w:ilvl w:val="1"/>
          <w:numId w:val="0"/>
        </w:numPr>
        <w:spacing w:line="360" w:lineRule="auto"/>
        <w:rPr>
          <w:rFonts w:ascii="宋体" w:hAnsi="宋体"/>
          <w:color w:val="000000" w:themeColor="text1"/>
          <w:highlight w:val="none"/>
          <w14:textFill>
            <w14:solidFill>
              <w14:schemeClr w14:val="tx1"/>
            </w14:solidFill>
          </w14:textFill>
        </w:rPr>
      </w:pPr>
      <w:bookmarkStart w:id="296" w:name="_Toc200414515"/>
      <w:bookmarkStart w:id="297" w:name="_Toc469160785"/>
      <w:bookmarkStart w:id="298" w:name="_Toc31672"/>
      <w:r>
        <w:rPr>
          <w:rFonts w:hint="eastAsia" w:ascii="宋体" w:hAnsi="宋体"/>
          <w:color w:val="000000" w:themeColor="text1"/>
          <w:sz w:val="28"/>
          <w:szCs w:val="28"/>
          <w:highlight w:val="none"/>
          <w14:textFill>
            <w14:solidFill>
              <w14:schemeClr w14:val="tx1"/>
            </w14:solidFill>
          </w14:textFill>
        </w:rPr>
        <w:t>（一）无重大违法记录声明函</w:t>
      </w:r>
      <w:bookmarkEnd w:id="296"/>
      <w:bookmarkEnd w:id="297"/>
      <w:bookmarkEnd w:id="298"/>
    </w:p>
    <w:p w14:paraId="138A5968">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1CF1365B">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针对贵方组织的（项目名称）：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，我方郑重承诺：</w:t>
      </w:r>
    </w:p>
    <w:p w14:paraId="1F7D1481">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参加本次政府采购活动前三年内，在经营活动中没有重大违法记录。</w:t>
      </w:r>
    </w:p>
    <w:p w14:paraId="64418719">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本公司对上述声明的真实性负责。如有虚假，将依法承担相关责任。</w:t>
      </w:r>
    </w:p>
    <w:p w14:paraId="729EEDCD">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特此声明。</w:t>
      </w:r>
    </w:p>
    <w:p w14:paraId="0183B8D9">
      <w:pPr>
        <w:spacing w:line="360" w:lineRule="auto"/>
        <w:ind w:firstLine="660"/>
        <w:rPr>
          <w:rFonts w:ascii="宋体" w:hAnsi="宋体"/>
          <w:color w:val="000000" w:themeColor="text1"/>
          <w:szCs w:val="21"/>
          <w:highlight w:val="none"/>
          <w14:textFill>
            <w14:solidFill>
              <w14:schemeClr w14:val="tx1"/>
            </w14:solidFill>
          </w14:textFill>
        </w:rPr>
      </w:pPr>
    </w:p>
    <w:p w14:paraId="26A78885">
      <w:pPr>
        <w:spacing w:line="360" w:lineRule="auto"/>
        <w:ind w:firstLine="660"/>
        <w:rPr>
          <w:rFonts w:ascii="宋体" w:hAnsi="宋体"/>
          <w:color w:val="000000" w:themeColor="text1"/>
          <w:szCs w:val="21"/>
          <w:highlight w:val="none"/>
          <w14:textFill>
            <w14:solidFill>
              <w14:schemeClr w14:val="tx1"/>
            </w14:solidFill>
          </w14:textFill>
        </w:rPr>
      </w:pPr>
    </w:p>
    <w:p w14:paraId="25A2C7B0">
      <w:pPr>
        <w:spacing w:line="360" w:lineRule="auto"/>
        <w:ind w:firstLine="660"/>
        <w:rPr>
          <w:rFonts w:ascii="宋体" w:hAnsi="宋体"/>
          <w:color w:val="000000" w:themeColor="text1"/>
          <w:szCs w:val="21"/>
          <w:highlight w:val="none"/>
          <w14:textFill>
            <w14:solidFill>
              <w14:schemeClr w14:val="tx1"/>
            </w14:solidFill>
          </w14:textFill>
        </w:rPr>
      </w:pPr>
    </w:p>
    <w:p w14:paraId="75EE0223">
      <w:pPr>
        <w:spacing w:line="360" w:lineRule="auto"/>
        <w:ind w:firstLine="660"/>
        <w:rPr>
          <w:rFonts w:ascii="宋体" w:hAnsi="宋体"/>
          <w:color w:val="000000" w:themeColor="text1"/>
          <w:szCs w:val="21"/>
          <w:highlight w:val="none"/>
          <w14:textFill>
            <w14:solidFill>
              <w14:schemeClr w14:val="tx1"/>
            </w14:solidFill>
          </w14:textFill>
        </w:rPr>
      </w:pPr>
    </w:p>
    <w:p w14:paraId="7A1B07F3">
      <w:pPr>
        <w:spacing w:line="360" w:lineRule="auto"/>
        <w:ind w:firstLine="660"/>
        <w:rPr>
          <w:rFonts w:ascii="宋体" w:hAnsi="宋体"/>
          <w:color w:val="000000" w:themeColor="text1"/>
          <w:szCs w:val="21"/>
          <w:highlight w:val="none"/>
          <w14:textFill>
            <w14:solidFill>
              <w14:schemeClr w14:val="tx1"/>
            </w14:solidFill>
          </w14:textFill>
        </w:rPr>
      </w:pPr>
    </w:p>
    <w:p w14:paraId="38756A0A">
      <w:pPr>
        <w:spacing w:line="360" w:lineRule="auto"/>
        <w:ind w:firstLine="660"/>
        <w:rPr>
          <w:rFonts w:ascii="宋体" w:hAnsi="宋体"/>
          <w:color w:val="000000" w:themeColor="text1"/>
          <w:szCs w:val="21"/>
          <w:highlight w:val="none"/>
          <w14:textFill>
            <w14:solidFill>
              <w14:schemeClr w14:val="tx1"/>
            </w14:solidFill>
          </w14:textFill>
        </w:rPr>
      </w:pPr>
    </w:p>
    <w:p w14:paraId="0832F26E">
      <w:pPr>
        <w:spacing w:line="360" w:lineRule="auto"/>
        <w:ind w:firstLine="660"/>
        <w:rPr>
          <w:rFonts w:ascii="宋体" w:hAnsi="宋体"/>
          <w:color w:val="000000" w:themeColor="text1"/>
          <w:szCs w:val="21"/>
          <w:highlight w:val="none"/>
          <w14:textFill>
            <w14:solidFill>
              <w14:schemeClr w14:val="tx1"/>
            </w14:solidFill>
          </w14:textFill>
        </w:rPr>
      </w:pPr>
    </w:p>
    <w:p w14:paraId="29990136">
      <w:pPr>
        <w:spacing w:line="360" w:lineRule="auto"/>
        <w:ind w:firstLine="660"/>
        <w:rPr>
          <w:rFonts w:ascii="宋体" w:hAnsi="宋体"/>
          <w:color w:val="000000" w:themeColor="text1"/>
          <w:szCs w:val="21"/>
          <w:highlight w:val="none"/>
          <w14:textFill>
            <w14:solidFill>
              <w14:schemeClr w14:val="tx1"/>
            </w14:solidFill>
          </w14:textFill>
        </w:rPr>
      </w:pPr>
    </w:p>
    <w:p w14:paraId="00F1A3C1">
      <w:pPr>
        <w:spacing w:line="360" w:lineRule="auto"/>
        <w:ind w:firstLine="660"/>
        <w:rPr>
          <w:rFonts w:ascii="宋体" w:hAnsi="宋体"/>
          <w:color w:val="000000" w:themeColor="text1"/>
          <w:szCs w:val="21"/>
          <w:highlight w:val="none"/>
          <w14:textFill>
            <w14:solidFill>
              <w14:schemeClr w14:val="tx1"/>
            </w14:solidFill>
          </w14:textFill>
        </w:rPr>
      </w:pPr>
    </w:p>
    <w:p w14:paraId="0D557A58">
      <w:pPr>
        <w:spacing w:line="360" w:lineRule="auto"/>
        <w:ind w:firstLine="660"/>
        <w:rPr>
          <w:rFonts w:ascii="宋体" w:hAnsi="宋体"/>
          <w:color w:val="000000" w:themeColor="text1"/>
          <w:szCs w:val="21"/>
          <w:highlight w:val="none"/>
          <w14:textFill>
            <w14:solidFill>
              <w14:schemeClr w14:val="tx1"/>
            </w14:solidFill>
          </w14:textFill>
        </w:rPr>
      </w:pPr>
    </w:p>
    <w:p w14:paraId="619D8544">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供应商法定代表人（负责人）或授权代理人（签字）：</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3B22351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供应商名称（加盖公章）：</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168C66EF">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hint="eastAsia" w:ascii="宋体" w:hAnsi="宋体"/>
          <w:color w:val="000000" w:themeColor="text1"/>
          <w:szCs w:val="21"/>
          <w:highlight w:val="none"/>
          <w14:textFill>
            <w14:solidFill>
              <w14:schemeClr w14:val="tx1"/>
            </w14:solidFill>
          </w14:textFill>
        </w:rPr>
        <w:t xml:space="preserve">                       </w:t>
      </w:r>
    </w:p>
    <w:p w14:paraId="2F46AC4E">
      <w:pPr>
        <w:pStyle w:val="6"/>
        <w:spacing w:line="360" w:lineRule="auto"/>
        <w:ind w:left="420" w:firstLine="0"/>
        <w:rPr>
          <w:rFonts w:hAnsi="宋体"/>
          <w:color w:val="000000" w:themeColor="text1"/>
          <w:highlight w:val="none"/>
          <w14:textFill>
            <w14:solidFill>
              <w14:schemeClr w14:val="tx1"/>
            </w14:solidFill>
          </w14:textFill>
        </w:rPr>
      </w:pPr>
    </w:p>
    <w:p w14:paraId="7E3EF184">
      <w:pPr>
        <w:pStyle w:val="6"/>
        <w:spacing w:line="360" w:lineRule="auto"/>
        <w:ind w:left="420" w:firstLine="0"/>
        <w:rPr>
          <w:rFonts w:hAnsi="宋体"/>
          <w:color w:val="000000" w:themeColor="text1"/>
          <w:highlight w:val="none"/>
          <w14:textFill>
            <w14:solidFill>
              <w14:schemeClr w14:val="tx1"/>
            </w14:solidFill>
          </w14:textFill>
        </w:rPr>
      </w:pPr>
    </w:p>
    <w:p w14:paraId="122FB4C4">
      <w:pPr>
        <w:pStyle w:val="6"/>
        <w:spacing w:line="360" w:lineRule="auto"/>
        <w:ind w:left="420" w:firstLine="0"/>
        <w:rPr>
          <w:rFonts w:hAnsi="宋体"/>
          <w:color w:val="000000" w:themeColor="text1"/>
          <w:highlight w:val="none"/>
          <w14:textFill>
            <w14:solidFill>
              <w14:schemeClr w14:val="tx1"/>
            </w14:solidFill>
          </w14:textFill>
        </w:rPr>
      </w:pPr>
    </w:p>
    <w:p w14:paraId="160854D7">
      <w:pPr>
        <w:pStyle w:val="6"/>
        <w:spacing w:line="360" w:lineRule="auto"/>
        <w:ind w:left="420" w:firstLine="0"/>
        <w:rPr>
          <w:rFonts w:hAnsi="宋体"/>
          <w:color w:val="000000" w:themeColor="text1"/>
          <w:highlight w:val="none"/>
          <w14:textFill>
            <w14:solidFill>
              <w14:schemeClr w14:val="tx1"/>
            </w14:solidFill>
          </w14:textFill>
        </w:rPr>
      </w:pPr>
    </w:p>
    <w:p w14:paraId="15705883">
      <w:pPr>
        <w:pStyle w:val="6"/>
        <w:spacing w:line="360" w:lineRule="auto"/>
        <w:ind w:left="420" w:firstLine="0"/>
        <w:rPr>
          <w:rFonts w:hAnsi="宋体"/>
          <w:color w:val="000000" w:themeColor="text1"/>
          <w:highlight w:val="none"/>
          <w14:textFill>
            <w14:solidFill>
              <w14:schemeClr w14:val="tx1"/>
            </w14:solidFill>
          </w14:textFill>
        </w:rPr>
      </w:pPr>
    </w:p>
    <w:p w14:paraId="7253CE42">
      <w:pPr>
        <w:pStyle w:val="6"/>
        <w:spacing w:line="360" w:lineRule="auto"/>
        <w:ind w:left="420" w:firstLine="0"/>
        <w:rPr>
          <w:rFonts w:hAnsi="宋体"/>
          <w:color w:val="000000" w:themeColor="text1"/>
          <w:highlight w:val="none"/>
          <w14:textFill>
            <w14:solidFill>
              <w14:schemeClr w14:val="tx1"/>
            </w14:solidFill>
          </w14:textFill>
        </w:rPr>
      </w:pPr>
    </w:p>
    <w:p w14:paraId="749F1016">
      <w:pPr>
        <w:pStyle w:val="6"/>
        <w:spacing w:line="360" w:lineRule="auto"/>
        <w:ind w:left="420" w:firstLine="0"/>
        <w:rPr>
          <w:rFonts w:hAnsi="宋体"/>
          <w:color w:val="000000" w:themeColor="text1"/>
          <w:highlight w:val="none"/>
          <w14:textFill>
            <w14:solidFill>
              <w14:schemeClr w14:val="tx1"/>
            </w14:solidFill>
          </w14:textFill>
        </w:rPr>
      </w:pPr>
    </w:p>
    <w:p w14:paraId="6CF51BA7">
      <w:pPr>
        <w:pStyle w:val="6"/>
        <w:spacing w:line="360" w:lineRule="auto"/>
        <w:ind w:left="420" w:firstLine="0"/>
        <w:rPr>
          <w:rFonts w:hAnsi="宋体"/>
          <w:color w:val="000000" w:themeColor="text1"/>
          <w:highlight w:val="none"/>
          <w14:textFill>
            <w14:solidFill>
              <w14:schemeClr w14:val="tx1"/>
            </w14:solidFill>
          </w14:textFill>
        </w:rPr>
      </w:pPr>
    </w:p>
    <w:p w14:paraId="233EE5C5">
      <w:pPr>
        <w:pStyle w:val="4"/>
        <w:numPr>
          <w:ilvl w:val="1"/>
          <w:numId w:val="0"/>
        </w:numPr>
        <w:spacing w:line="360" w:lineRule="auto"/>
        <w:rPr>
          <w:rFonts w:ascii="宋体" w:hAnsi="宋体"/>
          <w:color w:val="000000" w:themeColor="text1"/>
          <w:kern w:val="0"/>
          <w:sz w:val="28"/>
          <w:szCs w:val="28"/>
          <w:highlight w:val="none"/>
          <w14:textFill>
            <w14:solidFill>
              <w14:schemeClr w14:val="tx1"/>
            </w14:solidFill>
          </w14:textFill>
        </w:rPr>
      </w:pPr>
      <w:bookmarkStart w:id="299" w:name="_Toc200414516"/>
      <w:bookmarkStart w:id="300" w:name="_Toc9990"/>
      <w:bookmarkStart w:id="301" w:name="_Toc469160786"/>
      <w:r>
        <w:rPr>
          <w:rFonts w:hint="eastAsia" w:ascii="宋体" w:hAnsi="宋体"/>
          <w:color w:val="000000" w:themeColor="text1"/>
          <w:kern w:val="0"/>
          <w:sz w:val="28"/>
          <w:szCs w:val="28"/>
          <w:highlight w:val="none"/>
          <w14:textFill>
            <w14:solidFill>
              <w14:schemeClr w14:val="tx1"/>
            </w14:solidFill>
          </w14:textFill>
        </w:rPr>
        <w:t>（二）法定代表人（负责人）证明书</w:t>
      </w:r>
      <w:bookmarkEnd w:id="299"/>
      <w:bookmarkEnd w:id="300"/>
      <w:bookmarkEnd w:id="301"/>
    </w:p>
    <w:p w14:paraId="1FABA5E7">
      <w:pPr>
        <w:pStyle w:val="6"/>
        <w:spacing w:line="360" w:lineRule="auto"/>
        <w:rPr>
          <w:rFonts w:hAnsi="宋体"/>
          <w:color w:val="000000" w:themeColor="text1"/>
          <w:highlight w:val="none"/>
          <w14:textFill>
            <w14:solidFill>
              <w14:schemeClr w14:val="tx1"/>
            </w14:solidFill>
          </w14:textFill>
        </w:rPr>
      </w:pPr>
    </w:p>
    <w:p w14:paraId="113643EE">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u w:val="single"/>
          <w14:textFill>
            <w14:solidFill>
              <w14:schemeClr w14:val="tx1"/>
            </w14:solidFill>
          </w14:textFill>
        </w:rPr>
        <w:t xml:space="preserve">      单位法定代表人（负责人）姓名     </w:t>
      </w:r>
      <w:r>
        <w:rPr>
          <w:rFonts w:hint="eastAsia" w:ascii="宋体" w:hAnsi="宋体"/>
          <w:color w:val="000000" w:themeColor="text1"/>
          <w:highlight w:val="none"/>
          <w14:textFill>
            <w14:solidFill>
              <w14:schemeClr w14:val="tx1"/>
            </w14:solidFill>
          </w14:textFill>
        </w:rPr>
        <w:t>同志，现任</w:t>
      </w:r>
      <w:r>
        <w:rPr>
          <w:rFonts w:hint="eastAsia" w:ascii="宋体" w:hAnsi="宋体"/>
          <w:color w:val="000000" w:themeColor="text1"/>
          <w:highlight w:val="none"/>
          <w:u w:val="single"/>
          <w14:textFill>
            <w14:solidFill>
              <w14:schemeClr w14:val="tx1"/>
            </w14:solidFill>
          </w14:textFill>
        </w:rPr>
        <w:t xml:space="preserve">       供应商名称                  </w:t>
      </w:r>
      <w:r>
        <w:rPr>
          <w:rFonts w:hint="eastAsia" w:ascii="宋体" w:hAnsi="宋体"/>
          <w:color w:val="000000" w:themeColor="text1"/>
          <w:highlight w:val="none"/>
          <w14:textFill>
            <w14:solidFill>
              <w14:schemeClr w14:val="tx1"/>
            </w14:solidFill>
          </w14:textFill>
        </w:rPr>
        <w:t xml:space="preserve">的   </w:t>
      </w:r>
      <w:r>
        <w:rPr>
          <w:rFonts w:hint="eastAsia" w:ascii="宋体" w:hAnsi="宋体"/>
          <w:color w:val="000000" w:themeColor="text1"/>
          <w:highlight w:val="none"/>
          <w:u w:val="single"/>
          <w14:textFill>
            <w14:solidFill>
              <w14:schemeClr w14:val="tx1"/>
            </w14:solidFill>
          </w14:textFill>
        </w:rPr>
        <w:t xml:space="preserve">职务    </w:t>
      </w:r>
      <w:r>
        <w:rPr>
          <w:rFonts w:hint="eastAsia" w:ascii="宋体" w:hAnsi="宋体"/>
          <w:color w:val="000000" w:themeColor="text1"/>
          <w:highlight w:val="none"/>
          <w14:textFill>
            <w14:solidFill>
              <w14:schemeClr w14:val="tx1"/>
            </w14:solidFill>
          </w14:textFill>
        </w:rPr>
        <w:t>，为法定代表人（负责人），特此证明。</w:t>
      </w:r>
    </w:p>
    <w:p w14:paraId="1E82886B">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4D2C25AA">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签发单位：</w:t>
      </w:r>
      <w:r>
        <w:rPr>
          <w:rFonts w:hint="eastAsia" w:ascii="宋体" w:hAnsi="宋体"/>
          <w:color w:val="000000" w:themeColor="text1"/>
          <w:highlight w:val="none"/>
          <w:u w:val="single"/>
          <w14:textFill>
            <w14:solidFill>
              <w14:schemeClr w14:val="tx1"/>
            </w14:solidFill>
          </w14:textFill>
        </w:rPr>
        <w:t xml:space="preserve">（名称并加盖公章）                  </w:t>
      </w:r>
      <w:r>
        <w:rPr>
          <w:rFonts w:hint="eastAsia" w:ascii="宋体" w:hAnsi="宋体"/>
          <w:color w:val="000000" w:themeColor="text1"/>
          <w:highlight w:val="none"/>
          <w14:textFill>
            <w14:solidFill>
              <w14:schemeClr w14:val="tx1"/>
            </w14:solidFill>
          </w14:textFill>
        </w:rPr>
        <w:t xml:space="preserve">                          </w:t>
      </w:r>
    </w:p>
    <w:p w14:paraId="7D879EE6">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642124EB">
      <w:pPr>
        <w:spacing w:line="360" w:lineRule="auto"/>
        <w:ind w:firstLine="420" w:firstLineChars="200"/>
        <w:rPr>
          <w:rFonts w:ascii="宋体" w:hAnsi="宋体"/>
          <w:color w:val="000000" w:themeColor="text1"/>
          <w:highlight w:val="none"/>
          <w14:textFill>
            <w14:solidFill>
              <w14:schemeClr w14:val="tx1"/>
            </w14:solidFill>
          </w14:textFill>
        </w:rPr>
      </w:pPr>
    </w:p>
    <w:p w14:paraId="211CEDD1">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附：代表人性别：</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年龄：</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岁    </w:t>
      </w:r>
    </w:p>
    <w:p w14:paraId="2FFF90DA">
      <w:pPr>
        <w:spacing w:line="360" w:lineRule="auto"/>
        <w:ind w:firstLine="420" w:firstLineChars="200"/>
        <w:rPr>
          <w:rFonts w:ascii="宋体" w:hAnsi="宋体"/>
          <w:color w:val="000000" w:themeColor="text1"/>
          <w:highlight w:val="none"/>
          <w14:textFill>
            <w14:solidFill>
              <w14:schemeClr w14:val="tx1"/>
            </w14:solidFill>
          </w14:textFill>
        </w:rPr>
      </w:pPr>
    </w:p>
    <w:p w14:paraId="3EEB601F">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06221E30">
      <w:pPr>
        <w:pStyle w:val="6"/>
        <w:spacing w:line="360" w:lineRule="auto"/>
        <w:rPr>
          <w:rFonts w:hAnsi="宋体"/>
          <w:color w:val="000000" w:themeColor="text1"/>
          <w:highlight w:val="none"/>
          <w14:textFill>
            <w14:solidFill>
              <w14:schemeClr w14:val="tx1"/>
            </w14:solidFill>
          </w14:textFill>
        </w:rPr>
      </w:pPr>
    </w:p>
    <w:p w14:paraId="7A6E60FB">
      <w:pPr>
        <w:pStyle w:val="6"/>
        <w:spacing w:line="360" w:lineRule="auto"/>
        <w:rPr>
          <w:rFonts w:hAnsi="宋体"/>
          <w:color w:val="000000" w:themeColor="text1"/>
          <w:highlight w:val="none"/>
          <w14:textFill>
            <w14:solidFill>
              <w14:schemeClr w14:val="tx1"/>
            </w14:solidFill>
          </w14:textFill>
        </w:rPr>
      </w:pPr>
    </w:p>
    <w:p w14:paraId="41F2809A">
      <w:pPr>
        <w:pStyle w:val="6"/>
        <w:spacing w:line="360" w:lineRule="auto"/>
        <w:rPr>
          <w:rFonts w:hAnsi="宋体"/>
          <w:color w:val="000000" w:themeColor="text1"/>
          <w:highlight w:val="none"/>
          <w14:textFill>
            <w14:solidFill>
              <w14:schemeClr w14:val="tx1"/>
            </w14:solidFill>
          </w14:textFill>
        </w:rPr>
      </w:pPr>
    </w:p>
    <w:p w14:paraId="5A674651">
      <w:pPr>
        <w:pStyle w:val="6"/>
        <w:spacing w:line="360" w:lineRule="auto"/>
        <w:ind w:firstLine="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796925</wp:posOffset>
                </wp:positionH>
                <wp:positionV relativeFrom="paragraph">
                  <wp:posOffset>88265</wp:posOffset>
                </wp:positionV>
                <wp:extent cx="3502660" cy="1781810"/>
                <wp:effectExtent l="5080" t="4445" r="16510" b="23495"/>
                <wp:wrapNone/>
                <wp:docPr id="1" name="1027"/>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2303E9F">
                            <w:pPr>
                              <w:rPr>
                                <w:rFonts w:ascii="宋体" w:hAnsi="宋体"/>
                                <w:szCs w:val="21"/>
                              </w:rPr>
                            </w:pPr>
                          </w:p>
                          <w:p w14:paraId="50319A77">
                            <w:pPr>
                              <w:rPr>
                                <w:rFonts w:ascii="宋体" w:hAnsi="宋体"/>
                                <w:szCs w:val="21"/>
                              </w:rPr>
                            </w:pPr>
                          </w:p>
                          <w:p w14:paraId="5E4F362E">
                            <w:pPr>
                              <w:rPr>
                                <w:rFonts w:ascii="宋体" w:hAnsi="宋体"/>
                                <w:szCs w:val="21"/>
                              </w:rPr>
                            </w:pPr>
                          </w:p>
                          <w:p w14:paraId="57FDFEDC">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7" o:spid="_x0000_s1026" o:spt="176" type="#_x0000_t176" style="position:absolute;left:0pt;margin-left:62.75pt;margin-top:6.95pt;height:140.3pt;width:275.8pt;z-index:251659264;mso-width-relative:page;mso-height-relative:page;" fillcolor="#FFFFFF" filled="t" stroked="t" coordsize="21600,21600" o:gfxdata="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TTXe9tcAAAAKAQAADwAAAAAAAAABACAAAAAiAAAAZHJzL2Rv&#10;d25yZXYueG1sUEsBAhQAFAAAAAgAh07iQHvhowMCAgAAOwQAAA4AAAAAAAAAAQAgAAAAJgEAAGRy&#10;cy9lMm9Eb2MueG1sUEsFBgAAAAAGAAYAWQEAAJoFAAAAAA==&#10;">
                <v:fill on="t" focussize="0,0"/>
                <v:stroke color="#000000" joinstyle="miter"/>
                <v:imagedata o:title=""/>
                <o:lock v:ext="edit" aspectratio="f"/>
                <v:textbox>
                  <w:txbxContent>
                    <w:p w14:paraId="32303E9F">
                      <w:pPr>
                        <w:rPr>
                          <w:rFonts w:ascii="宋体" w:hAnsi="宋体"/>
                          <w:szCs w:val="21"/>
                        </w:rPr>
                      </w:pPr>
                    </w:p>
                    <w:p w14:paraId="50319A77">
                      <w:pPr>
                        <w:rPr>
                          <w:rFonts w:ascii="宋体" w:hAnsi="宋体"/>
                          <w:szCs w:val="21"/>
                        </w:rPr>
                      </w:pPr>
                    </w:p>
                    <w:p w14:paraId="5E4F362E">
                      <w:pPr>
                        <w:rPr>
                          <w:rFonts w:ascii="宋体" w:hAnsi="宋体"/>
                          <w:szCs w:val="21"/>
                        </w:rPr>
                      </w:pPr>
                    </w:p>
                    <w:p w14:paraId="57FDFEDC">
                      <w:pPr>
                        <w:jc w:val="center"/>
                        <w:rPr>
                          <w:rFonts w:ascii="宋体" w:hAnsi="宋体"/>
                          <w:szCs w:val="21"/>
                        </w:rPr>
                      </w:pPr>
                      <w:r>
                        <w:rPr>
                          <w:rFonts w:hint="eastAsia" w:ascii="宋体" w:hAnsi="宋体"/>
                          <w:szCs w:val="21"/>
                        </w:rPr>
                        <w:t>身份证正反面复印件</w:t>
                      </w:r>
                    </w:p>
                  </w:txbxContent>
                </v:textbox>
              </v:shape>
            </w:pict>
          </mc:Fallback>
        </mc:AlternateContent>
      </w:r>
      <w:r>
        <w:rPr>
          <w:rFonts w:hint="eastAsia" w:hAnsi="宋体"/>
          <w:color w:val="000000" w:themeColor="text1"/>
          <w:highlight w:val="none"/>
          <w14:textFill>
            <w14:solidFill>
              <w14:schemeClr w14:val="tx1"/>
            </w14:solidFill>
          </w14:textFill>
        </w:rPr>
        <w:t xml:space="preserve">    </w:t>
      </w:r>
    </w:p>
    <w:p w14:paraId="467C3C41">
      <w:pPr>
        <w:pStyle w:val="6"/>
        <w:spacing w:line="360" w:lineRule="auto"/>
        <w:ind w:firstLine="0"/>
        <w:rPr>
          <w:rFonts w:hAnsi="宋体"/>
          <w:color w:val="000000" w:themeColor="text1"/>
          <w:highlight w:val="none"/>
          <w14:textFill>
            <w14:solidFill>
              <w14:schemeClr w14:val="tx1"/>
            </w14:solidFill>
          </w14:textFill>
        </w:rPr>
      </w:pPr>
    </w:p>
    <w:p w14:paraId="66EC8B67">
      <w:pPr>
        <w:pStyle w:val="6"/>
        <w:spacing w:line="360" w:lineRule="auto"/>
        <w:ind w:firstLine="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   </w:t>
      </w:r>
    </w:p>
    <w:p w14:paraId="3461FFB8">
      <w:pPr>
        <w:pStyle w:val="6"/>
        <w:spacing w:line="360" w:lineRule="auto"/>
        <w:ind w:firstLine="0"/>
        <w:rPr>
          <w:rFonts w:hAnsi="宋体"/>
          <w:color w:val="000000" w:themeColor="text1"/>
          <w:highlight w:val="none"/>
          <w14:textFill>
            <w14:solidFill>
              <w14:schemeClr w14:val="tx1"/>
            </w14:solidFill>
          </w14:textFill>
        </w:rPr>
      </w:pPr>
    </w:p>
    <w:p w14:paraId="2B779671">
      <w:pPr>
        <w:pStyle w:val="6"/>
        <w:spacing w:line="360" w:lineRule="auto"/>
        <w:rPr>
          <w:rFonts w:hAnsi="宋体"/>
          <w:color w:val="000000" w:themeColor="text1"/>
          <w:highlight w:val="none"/>
          <w14:textFill>
            <w14:solidFill>
              <w14:schemeClr w14:val="tx1"/>
            </w14:solidFill>
          </w14:textFill>
        </w:rPr>
      </w:pPr>
    </w:p>
    <w:p w14:paraId="3891171B">
      <w:pPr>
        <w:pStyle w:val="6"/>
        <w:spacing w:line="360" w:lineRule="auto"/>
        <w:rPr>
          <w:rFonts w:hAnsi="宋体"/>
          <w:color w:val="000000" w:themeColor="text1"/>
          <w:highlight w:val="none"/>
          <w14:textFill>
            <w14:solidFill>
              <w14:schemeClr w14:val="tx1"/>
            </w14:solidFill>
          </w14:textFill>
        </w:rPr>
      </w:pPr>
    </w:p>
    <w:p w14:paraId="22F7540D">
      <w:pPr>
        <w:pStyle w:val="6"/>
        <w:spacing w:line="360" w:lineRule="auto"/>
        <w:rPr>
          <w:rFonts w:hAnsi="宋体"/>
          <w:color w:val="000000" w:themeColor="text1"/>
          <w:highlight w:val="none"/>
          <w14:textFill>
            <w14:solidFill>
              <w14:schemeClr w14:val="tx1"/>
            </w14:solidFill>
          </w14:textFill>
        </w:rPr>
      </w:pPr>
    </w:p>
    <w:p w14:paraId="34238359">
      <w:pPr>
        <w:pStyle w:val="6"/>
        <w:spacing w:line="360" w:lineRule="auto"/>
        <w:rPr>
          <w:rFonts w:hAnsi="宋体"/>
          <w:color w:val="000000" w:themeColor="text1"/>
          <w:highlight w:val="none"/>
          <w14:textFill>
            <w14:solidFill>
              <w14:schemeClr w14:val="tx1"/>
            </w14:solidFill>
          </w14:textFill>
        </w:rPr>
      </w:pPr>
    </w:p>
    <w:p w14:paraId="4FDEDEAD">
      <w:pPr>
        <w:pStyle w:val="6"/>
        <w:spacing w:line="360" w:lineRule="auto"/>
        <w:rPr>
          <w:rFonts w:hAnsi="宋体"/>
          <w:color w:val="000000" w:themeColor="text1"/>
          <w:highlight w:val="none"/>
          <w14:textFill>
            <w14:solidFill>
              <w14:schemeClr w14:val="tx1"/>
            </w14:solidFill>
          </w14:textFill>
        </w:rPr>
      </w:pPr>
    </w:p>
    <w:p w14:paraId="37A4E66F">
      <w:pPr>
        <w:pStyle w:val="6"/>
        <w:spacing w:line="360" w:lineRule="auto"/>
        <w:rPr>
          <w:rFonts w:hAnsi="宋体"/>
          <w:color w:val="000000" w:themeColor="text1"/>
          <w:highlight w:val="none"/>
          <w14:textFill>
            <w14:solidFill>
              <w14:schemeClr w14:val="tx1"/>
            </w14:solidFill>
          </w14:textFill>
        </w:rPr>
      </w:pPr>
    </w:p>
    <w:p w14:paraId="76007D88">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02" w:name="_Toc469160787"/>
      <w:bookmarkStart w:id="303" w:name="_Toc200414517"/>
      <w:bookmarkStart w:id="304" w:name="_Toc16907"/>
      <w:r>
        <w:rPr>
          <w:rFonts w:hint="eastAsia" w:ascii="宋体" w:hAnsi="宋体"/>
          <w:color w:val="000000" w:themeColor="text1"/>
          <w:sz w:val="28"/>
          <w:szCs w:val="28"/>
          <w:highlight w:val="none"/>
          <w14:textFill>
            <w14:solidFill>
              <w14:schemeClr w14:val="tx1"/>
            </w14:solidFill>
          </w14:textFill>
        </w:rPr>
        <w:t>（三）法定代表人（负责人）授权书</w:t>
      </w:r>
      <w:bookmarkEnd w:id="302"/>
      <w:bookmarkEnd w:id="303"/>
      <w:bookmarkEnd w:id="304"/>
    </w:p>
    <w:p w14:paraId="6B19729F">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本授权委托书声明：我</w:t>
      </w:r>
      <w:r>
        <w:rPr>
          <w:rFonts w:hint="eastAsia" w:ascii="宋体" w:hAnsi="宋体"/>
          <w:bCs/>
          <w:color w:val="000000" w:themeColor="text1"/>
          <w:kern w:val="0"/>
          <w:szCs w:val="21"/>
          <w:highlight w:val="none"/>
          <w:u w:val="single"/>
          <w14:textFill>
            <w14:solidFill>
              <w14:schemeClr w14:val="tx1"/>
            </w14:solidFill>
          </w14:textFill>
        </w:rPr>
        <w:t xml:space="preserve">        （单位</w:t>
      </w:r>
      <w:r>
        <w:rPr>
          <w:rFonts w:hint="eastAsia" w:ascii="宋体" w:hAnsi="宋体" w:cs="宋体"/>
          <w:bCs/>
          <w:color w:val="000000" w:themeColor="text1"/>
          <w:kern w:val="0"/>
          <w:szCs w:val="21"/>
          <w:highlight w:val="none"/>
          <w:u w:val="singl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姓名）</w:t>
      </w:r>
      <w:r>
        <w:rPr>
          <w:rFonts w:hint="eastAsia" w:ascii="宋体" w:hAnsi="宋体"/>
          <w:bCs/>
          <w:color w:val="000000" w:themeColor="text1"/>
          <w:kern w:val="0"/>
          <w:szCs w:val="21"/>
          <w:highlight w:val="none"/>
          <w14:textFill>
            <w14:solidFill>
              <w14:schemeClr w14:val="tx1"/>
            </w14:solidFill>
          </w14:textFill>
        </w:rPr>
        <w:t xml:space="preserve"> 系</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的法定代表人（负责人），现授权委托</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w:t>
      </w:r>
      <w:r>
        <w:rPr>
          <w:rFonts w:hint="eastAsia" w:ascii="宋体" w:hAnsi="宋体"/>
          <w:bCs/>
          <w:color w:val="000000" w:themeColor="text1"/>
          <w:kern w:val="0"/>
          <w:szCs w:val="21"/>
          <w:highlight w:val="none"/>
          <w:u w:val="single"/>
          <w14:textFill>
            <w14:solidFill>
              <w14:schemeClr w14:val="tx1"/>
            </w14:solidFill>
          </w14:textFill>
        </w:rPr>
        <w:t xml:space="preserve">            （代理人姓名）</w:t>
      </w:r>
      <w:r>
        <w:rPr>
          <w:rFonts w:hint="eastAsia" w:ascii="宋体" w:hAnsi="宋体"/>
          <w:bCs/>
          <w:color w:val="000000" w:themeColor="text1"/>
          <w:kern w:val="0"/>
          <w:szCs w:val="21"/>
          <w:highlight w:val="none"/>
          <w14:textFill>
            <w14:solidFill>
              <w14:schemeClr w14:val="tx1"/>
            </w14:solidFill>
          </w14:textFill>
        </w:rPr>
        <w:t>为我公司代理人，以本公司的名义参加广东业信采购招标有限公司组织的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项目名称，由供应商填写</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磋商项目（项目编号:</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kern w:val="0"/>
          <w:szCs w:val="21"/>
          <w:highlight w:val="none"/>
          <w14:textFill>
            <w14:solidFill>
              <w14:schemeClr w14:val="tx1"/>
            </w14:solidFill>
          </w14:textFill>
        </w:rPr>
        <w:t>的活动。代理人在开标、评标、合同磋商过程中所签署的一切文件和处理与之有关的一切事务，我均予以承认。本授权委托书自签署之日起生效，特此声明。</w:t>
      </w:r>
    </w:p>
    <w:p w14:paraId="6B32608C">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代理人无转移委托权。</w:t>
      </w:r>
    </w:p>
    <w:p w14:paraId="396AA73B">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特此委托。</w:t>
      </w:r>
    </w:p>
    <w:p w14:paraId="5DA1C614">
      <w:pPr>
        <w:autoSpaceDE w:val="0"/>
        <w:autoSpaceDN w:val="0"/>
        <w:adjustRightInd w:val="0"/>
        <w:snapToGrid w:val="0"/>
        <w:spacing w:line="360" w:lineRule="auto"/>
        <w:ind w:firstLine="600"/>
        <w:jc w:val="left"/>
        <w:rPr>
          <w:rFonts w:ascii="宋体" w:hAnsi="宋体"/>
          <w:bCs/>
          <w:color w:val="000000" w:themeColor="text1"/>
          <w:kern w:val="0"/>
          <w:szCs w:val="21"/>
          <w:highlight w:val="none"/>
          <w14:textFill>
            <w14:solidFill>
              <w14:schemeClr w14:val="tx1"/>
            </w14:solidFill>
          </w14:textFill>
        </w:rPr>
      </w:pPr>
    </w:p>
    <w:p w14:paraId="75D1F905">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性别：</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年龄：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职务：</w:t>
      </w:r>
      <w:r>
        <w:rPr>
          <w:rFonts w:hint="eastAsia" w:ascii="宋体" w:hAnsi="宋体"/>
          <w:bCs/>
          <w:color w:val="000000" w:themeColor="text1"/>
          <w:kern w:val="0"/>
          <w:szCs w:val="21"/>
          <w:highlight w:val="none"/>
          <w:u w:val="single"/>
          <w14:textFill>
            <w14:solidFill>
              <w14:schemeClr w14:val="tx1"/>
            </w14:solidFill>
          </w14:textFill>
        </w:rPr>
        <w:t xml:space="preserve">           </w:t>
      </w:r>
    </w:p>
    <w:p w14:paraId="5D226E3E">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供应商：</w:t>
      </w:r>
      <w:r>
        <w:rPr>
          <w:rFonts w:hint="eastAsia" w:ascii="宋体" w:hAnsi="宋体"/>
          <w:bCs/>
          <w:color w:val="000000" w:themeColor="text1"/>
          <w:kern w:val="0"/>
          <w:szCs w:val="21"/>
          <w:highlight w:val="none"/>
          <w:u w:val="single"/>
          <w14:textFill>
            <w14:solidFill>
              <w14:schemeClr w14:val="tx1"/>
            </w14:solidFill>
          </w14:textFill>
        </w:rPr>
        <w:t xml:space="preserve">          （名称并加盖公章）                                         </w:t>
      </w:r>
    </w:p>
    <w:p w14:paraId="0857BF69">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 xml:space="preserve">    （签字或盖章）         </w:t>
      </w:r>
    </w:p>
    <w:p w14:paraId="7B017581">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签发日期：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有效日期至：</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4222DA0B">
      <w:pPr>
        <w:autoSpaceDE w:val="0"/>
        <w:autoSpaceDN w:val="0"/>
        <w:adjustRightInd w:val="0"/>
        <w:snapToGrid w:val="0"/>
        <w:spacing w:line="360" w:lineRule="auto"/>
        <w:ind w:firstLine="630"/>
        <w:rPr>
          <w:rFonts w:ascii="宋体" w:hAnsi="宋体"/>
          <w:bCs/>
          <w:color w:val="000000" w:themeColor="text1"/>
          <w:kern w:val="0"/>
          <w:szCs w:val="21"/>
          <w:highlight w:val="none"/>
          <w14:textFill>
            <w14:solidFill>
              <w14:schemeClr w14:val="tx1"/>
            </w14:solidFill>
          </w14:textFill>
        </w:rPr>
      </w:pPr>
    </w:p>
    <w:p w14:paraId="1CF24064">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（注：供应商的磋商响应文件为</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签署并且由</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亲自递交磋商响应文件和参加磋商的，不须提供该委托书，但需提供法定代表人（负责人）证明书及法定代表人（负责人）的身份证复印件。）</w:t>
      </w:r>
    </w:p>
    <w:p w14:paraId="340250C5">
      <w:pPr>
        <w:spacing w:line="360" w:lineRule="auto"/>
        <w:rPr>
          <w:rFonts w:ascii="宋体" w:hAnsi="宋体"/>
          <w:color w:val="000000" w:themeColor="text1"/>
          <w:szCs w:val="21"/>
          <w:highlight w:val="none"/>
          <w14:textFill>
            <w14:solidFill>
              <w14:schemeClr w14:val="tx1"/>
            </w14:solidFill>
          </w14:textFill>
        </w:rPr>
      </w:pPr>
    </w:p>
    <w:p w14:paraId="7614623E">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1266825</wp:posOffset>
                </wp:positionH>
                <wp:positionV relativeFrom="paragraph">
                  <wp:posOffset>139065</wp:posOffset>
                </wp:positionV>
                <wp:extent cx="3502660" cy="1781810"/>
                <wp:effectExtent l="5080" t="4445" r="16510" b="23495"/>
                <wp:wrapNone/>
                <wp:docPr id="2" name="1028"/>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7453D49">
                            <w:pPr>
                              <w:rPr>
                                <w:rFonts w:ascii="宋体" w:hAnsi="宋体"/>
                                <w:szCs w:val="21"/>
                              </w:rPr>
                            </w:pPr>
                          </w:p>
                          <w:p w14:paraId="7D5470FD">
                            <w:pPr>
                              <w:rPr>
                                <w:rFonts w:ascii="宋体" w:hAnsi="宋体"/>
                                <w:szCs w:val="21"/>
                              </w:rPr>
                            </w:pPr>
                          </w:p>
                          <w:p w14:paraId="2EE516E2">
                            <w:pPr>
                              <w:rPr>
                                <w:rFonts w:ascii="宋体" w:hAnsi="宋体"/>
                                <w:szCs w:val="21"/>
                              </w:rPr>
                            </w:pPr>
                          </w:p>
                          <w:p w14:paraId="6193048C">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8" o:spid="_x0000_s1026" o:spt="176" type="#_x0000_t176" style="position:absolute;left:0pt;margin-left:99.75pt;margin-top:10.95pt;height:140.3pt;width:275.8pt;z-index:251659264;mso-width-relative:page;mso-height-relative:page;" fillcolor="#FFFFFF" filled="t" stroked="t" coordsize="21600,21600" o:gfxdata="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ISrGQHYAAAACgEAAA8AAAAAAAAAAQAgAAAAIgAAAGRycy9k&#10;b3ducmV2LnhtbFBLAQIUABQAAAAIAIdO4kD6MKnyAgIAADsEAAAOAAAAAAAAAAEAIAAAACcBAABk&#10;cnMvZTJvRG9jLnhtbFBLBQYAAAAABgAGAFkBAACbBQAAAAA=&#10;">
                <v:fill on="t" focussize="0,0"/>
                <v:stroke color="#000000" joinstyle="miter"/>
                <v:imagedata o:title=""/>
                <o:lock v:ext="edit" aspectratio="f"/>
                <v:textbox>
                  <w:txbxContent>
                    <w:p w14:paraId="17453D49">
                      <w:pPr>
                        <w:rPr>
                          <w:rFonts w:ascii="宋体" w:hAnsi="宋体"/>
                          <w:szCs w:val="21"/>
                        </w:rPr>
                      </w:pPr>
                    </w:p>
                    <w:p w14:paraId="7D5470FD">
                      <w:pPr>
                        <w:rPr>
                          <w:rFonts w:ascii="宋体" w:hAnsi="宋体"/>
                          <w:szCs w:val="21"/>
                        </w:rPr>
                      </w:pPr>
                    </w:p>
                    <w:p w14:paraId="2EE516E2">
                      <w:pPr>
                        <w:rPr>
                          <w:rFonts w:ascii="宋体" w:hAnsi="宋体"/>
                          <w:szCs w:val="21"/>
                        </w:rPr>
                      </w:pPr>
                    </w:p>
                    <w:p w14:paraId="6193048C">
                      <w:pPr>
                        <w:jc w:val="center"/>
                        <w:rPr>
                          <w:rFonts w:ascii="宋体" w:hAnsi="宋体"/>
                          <w:szCs w:val="21"/>
                        </w:rPr>
                      </w:pPr>
                      <w:r>
                        <w:rPr>
                          <w:rFonts w:hint="eastAsia" w:ascii="宋体" w:hAnsi="宋体"/>
                          <w:szCs w:val="21"/>
                        </w:rPr>
                        <w:t>身份证正反面复印件</w:t>
                      </w:r>
                    </w:p>
                  </w:txbxContent>
                </v:textbox>
              </v:shape>
            </w:pict>
          </mc:Fallback>
        </mc:AlternateContent>
      </w:r>
    </w:p>
    <w:p w14:paraId="171475DB">
      <w:pPr>
        <w:spacing w:line="360" w:lineRule="auto"/>
        <w:rPr>
          <w:rFonts w:ascii="宋体" w:hAnsi="宋体"/>
          <w:color w:val="000000" w:themeColor="text1"/>
          <w:szCs w:val="21"/>
          <w:highlight w:val="none"/>
          <w14:textFill>
            <w14:solidFill>
              <w14:schemeClr w14:val="tx1"/>
            </w14:solidFill>
          </w14:textFill>
        </w:rPr>
      </w:pPr>
    </w:p>
    <w:p w14:paraId="0D4212D7">
      <w:pPr>
        <w:spacing w:line="360" w:lineRule="auto"/>
        <w:rPr>
          <w:rFonts w:ascii="宋体" w:hAnsi="宋体"/>
          <w:color w:val="000000" w:themeColor="text1"/>
          <w:szCs w:val="21"/>
          <w:highlight w:val="none"/>
          <w14:textFill>
            <w14:solidFill>
              <w14:schemeClr w14:val="tx1"/>
            </w14:solidFill>
          </w14:textFill>
        </w:rPr>
      </w:pPr>
    </w:p>
    <w:p w14:paraId="44617C96">
      <w:pPr>
        <w:spacing w:line="360" w:lineRule="auto"/>
        <w:rPr>
          <w:rFonts w:ascii="宋体" w:hAnsi="宋体"/>
          <w:color w:val="000000" w:themeColor="text1"/>
          <w:szCs w:val="21"/>
          <w:highlight w:val="none"/>
          <w14:textFill>
            <w14:solidFill>
              <w14:schemeClr w14:val="tx1"/>
            </w14:solidFill>
          </w14:textFill>
        </w:rPr>
      </w:pPr>
    </w:p>
    <w:p w14:paraId="6DEDC602">
      <w:pPr>
        <w:spacing w:line="360" w:lineRule="auto"/>
        <w:rPr>
          <w:rFonts w:ascii="宋体" w:hAnsi="宋体"/>
          <w:color w:val="000000" w:themeColor="text1"/>
          <w:szCs w:val="21"/>
          <w:highlight w:val="none"/>
          <w14:textFill>
            <w14:solidFill>
              <w14:schemeClr w14:val="tx1"/>
            </w14:solidFill>
          </w14:textFill>
        </w:rPr>
      </w:pPr>
    </w:p>
    <w:p w14:paraId="3F7567F8">
      <w:pPr>
        <w:spacing w:line="360" w:lineRule="auto"/>
        <w:rPr>
          <w:rFonts w:ascii="宋体" w:hAnsi="宋体"/>
          <w:color w:val="000000" w:themeColor="text1"/>
          <w:szCs w:val="21"/>
          <w:highlight w:val="none"/>
          <w14:textFill>
            <w14:solidFill>
              <w14:schemeClr w14:val="tx1"/>
            </w14:solidFill>
          </w14:textFill>
        </w:rPr>
      </w:pPr>
    </w:p>
    <w:p w14:paraId="0E7F0D9C">
      <w:pPr>
        <w:spacing w:line="360" w:lineRule="auto"/>
        <w:rPr>
          <w:rFonts w:ascii="宋体" w:hAnsi="宋体"/>
          <w:color w:val="000000" w:themeColor="text1"/>
          <w:szCs w:val="21"/>
          <w:highlight w:val="none"/>
          <w14:textFill>
            <w14:solidFill>
              <w14:schemeClr w14:val="tx1"/>
            </w14:solidFill>
          </w14:textFill>
        </w:rPr>
      </w:pPr>
    </w:p>
    <w:p w14:paraId="155DAA18">
      <w:pPr>
        <w:spacing w:line="360" w:lineRule="auto"/>
        <w:rPr>
          <w:rFonts w:ascii="宋体" w:hAnsi="宋体"/>
          <w:color w:val="000000" w:themeColor="text1"/>
          <w:szCs w:val="21"/>
          <w:highlight w:val="none"/>
          <w14:textFill>
            <w14:solidFill>
              <w14:schemeClr w14:val="tx1"/>
            </w14:solidFill>
          </w14:textFill>
        </w:rPr>
      </w:pPr>
    </w:p>
    <w:p w14:paraId="6234CC3A">
      <w:pPr>
        <w:spacing w:line="360" w:lineRule="auto"/>
        <w:rPr>
          <w:rFonts w:ascii="宋体" w:hAnsi="宋体"/>
          <w:color w:val="000000" w:themeColor="text1"/>
          <w:szCs w:val="21"/>
          <w:highlight w:val="none"/>
          <w14:textFill>
            <w14:solidFill>
              <w14:schemeClr w14:val="tx1"/>
            </w14:solidFill>
          </w14:textFill>
        </w:rPr>
      </w:pPr>
    </w:p>
    <w:p w14:paraId="66FB37A1">
      <w:pPr>
        <w:spacing w:line="360" w:lineRule="auto"/>
        <w:rPr>
          <w:rFonts w:ascii="宋体" w:hAnsi="宋体"/>
          <w:color w:val="000000" w:themeColor="text1"/>
          <w:szCs w:val="21"/>
          <w:highlight w:val="none"/>
          <w14:textFill>
            <w14:solidFill>
              <w14:schemeClr w14:val="tx1"/>
            </w14:solidFill>
          </w14:textFill>
        </w:rPr>
      </w:pPr>
    </w:p>
    <w:p w14:paraId="796AE0AA">
      <w:pPr>
        <w:spacing w:line="360" w:lineRule="auto"/>
        <w:rPr>
          <w:rFonts w:ascii="宋体" w:hAnsi="宋体"/>
          <w:color w:val="000000" w:themeColor="text1"/>
          <w:highlight w:val="none"/>
          <w14:textFill>
            <w14:solidFill>
              <w14:schemeClr w14:val="tx1"/>
            </w14:solidFill>
          </w14:textFill>
        </w:rPr>
      </w:pPr>
    </w:p>
    <w:p w14:paraId="1DB0B5AB">
      <w:pPr>
        <w:spacing w:line="360" w:lineRule="auto"/>
        <w:rPr>
          <w:rFonts w:ascii="宋体" w:hAnsi="宋体"/>
          <w:color w:val="000000" w:themeColor="text1"/>
          <w:highlight w:val="none"/>
          <w14:textFill>
            <w14:solidFill>
              <w14:schemeClr w14:val="tx1"/>
            </w14:solidFill>
          </w14:textFill>
        </w:rPr>
      </w:pPr>
    </w:p>
    <w:p w14:paraId="46E96A99">
      <w:pPr>
        <w:spacing w:line="360" w:lineRule="auto"/>
        <w:rPr>
          <w:rFonts w:ascii="宋体" w:hAnsi="宋体"/>
          <w:color w:val="000000" w:themeColor="text1"/>
          <w:highlight w:val="none"/>
          <w14:textFill>
            <w14:solidFill>
              <w14:schemeClr w14:val="tx1"/>
            </w14:solidFill>
          </w14:textFill>
        </w:rPr>
      </w:pPr>
    </w:p>
    <w:p w14:paraId="12CC6877">
      <w:pPr>
        <w:spacing w:line="360" w:lineRule="auto"/>
        <w:rPr>
          <w:rFonts w:ascii="宋体" w:hAnsi="宋体"/>
          <w:color w:val="000000" w:themeColor="text1"/>
          <w:highlight w:val="none"/>
          <w14:textFill>
            <w14:solidFill>
              <w14:schemeClr w14:val="tx1"/>
            </w14:solidFill>
          </w14:textFill>
        </w:rPr>
      </w:pPr>
    </w:p>
    <w:p w14:paraId="38FE1B77">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05" w:name="_Toc6326"/>
      <w:bookmarkStart w:id="306" w:name="_Toc27099"/>
      <w:bookmarkStart w:id="307" w:name="_Toc469160793"/>
      <w:bookmarkStart w:id="308" w:name="_Toc200414523"/>
      <w:r>
        <w:rPr>
          <w:rFonts w:hint="eastAsia" w:ascii="宋体" w:hAnsi="宋体"/>
          <w:color w:val="000000" w:themeColor="text1"/>
          <w:sz w:val="28"/>
          <w:szCs w:val="28"/>
          <w:highlight w:val="none"/>
          <w14:textFill>
            <w14:solidFill>
              <w14:schemeClr w14:val="tx1"/>
            </w14:solidFill>
          </w14:textFill>
        </w:rPr>
        <w:t>（四） 资格审查文件要求提交的其它有效证明文件</w:t>
      </w:r>
      <w:bookmarkEnd w:id="305"/>
      <w:bookmarkEnd w:id="306"/>
    </w:p>
    <w:p w14:paraId="177AB419">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1、合法有效的企业法人营业执照副本复印件加盖公章；</w:t>
      </w:r>
    </w:p>
    <w:p w14:paraId="06F0A3AD">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2、无重大违法记录声明函；</w:t>
      </w:r>
    </w:p>
    <w:p w14:paraId="0D19BAD3">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3、财务报表复印件加盖公章；</w:t>
      </w:r>
    </w:p>
    <w:p w14:paraId="272C3E14">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4、社会保险证明复印件加盖公章；</w:t>
      </w:r>
    </w:p>
    <w:p w14:paraId="37233374">
      <w:pPr>
        <w:tabs>
          <w:tab w:val="center" w:pos="4483"/>
        </w:tabs>
        <w:spacing w:line="360" w:lineRule="auto"/>
        <w:ind w:firstLine="840" w:firstLineChars="400"/>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5、缴税证明复印件加盖公章；</w:t>
      </w:r>
    </w:p>
    <w:p w14:paraId="0F6E826F">
      <w:pPr>
        <w:tabs>
          <w:tab w:val="center" w:pos="4483"/>
        </w:tabs>
        <w:spacing w:line="360" w:lineRule="auto"/>
        <w:ind w:firstLine="1260" w:firstLineChars="600"/>
        <w:rPr>
          <w:rFonts w:ascii="宋体" w:hAnsi="宋体"/>
          <w:bCs/>
          <w:color w:val="000000" w:themeColor="text1"/>
          <w:kern w:val="0"/>
          <w:szCs w:val="21"/>
          <w:highlight w:val="none"/>
          <w14:textFill>
            <w14:solidFill>
              <w14:schemeClr w14:val="tx1"/>
            </w14:solidFill>
          </w14:textFill>
        </w:rPr>
        <w:sectPr>
          <w:headerReference r:id="rId14" w:type="default"/>
          <w:pgSz w:w="11906" w:h="16838"/>
          <w:pgMar w:top="1418" w:right="1474" w:bottom="1418" w:left="1474" w:header="851" w:footer="851" w:gutter="0"/>
          <w:cols w:space="720" w:num="1"/>
          <w:titlePg/>
          <w:docGrid w:linePitch="312" w:charSpace="0"/>
        </w:sectPr>
      </w:pPr>
      <w:r>
        <w:rPr>
          <w:rFonts w:hint="eastAsia" w:ascii="宋体" w:hAnsi="宋体"/>
          <w:color w:val="000000" w:themeColor="text1"/>
          <w:kern w:val="0"/>
          <w:szCs w:val="21"/>
          <w:highlight w:val="none"/>
          <w14:textFill>
            <w14:solidFill>
              <w14:schemeClr w14:val="tx1"/>
            </w14:solidFill>
          </w14:textFill>
        </w:rPr>
        <w:t>……</w:t>
      </w:r>
    </w:p>
    <w:bookmarkEnd w:id="307"/>
    <w:bookmarkEnd w:id="308"/>
    <w:p w14:paraId="68BEB4FA">
      <w:pPr>
        <w:pStyle w:val="4"/>
        <w:numPr>
          <w:ilvl w:val="1"/>
          <w:numId w:val="0"/>
        </w:numPr>
        <w:spacing w:line="360" w:lineRule="auto"/>
        <w:ind w:firstLine="2249" w:firstLineChars="800"/>
        <w:jc w:val="both"/>
        <w:rPr>
          <w:rFonts w:ascii="宋体" w:hAnsi="宋体"/>
          <w:color w:val="000000" w:themeColor="text1"/>
          <w:sz w:val="28"/>
          <w:szCs w:val="28"/>
          <w:highlight w:val="none"/>
          <w14:textFill>
            <w14:solidFill>
              <w14:schemeClr w14:val="tx1"/>
            </w14:solidFill>
          </w14:textFill>
        </w:rPr>
      </w:pPr>
      <w:bookmarkStart w:id="309" w:name="_Toc469160794"/>
      <w:bookmarkStart w:id="310" w:name="_Toc22718"/>
      <w:bookmarkStart w:id="311" w:name="_Toc200414524"/>
      <w:r>
        <w:rPr>
          <w:rFonts w:hint="eastAsia" w:ascii="宋体" w:hAnsi="宋体"/>
          <w:color w:val="000000" w:themeColor="text1"/>
          <w:sz w:val="28"/>
          <w:szCs w:val="28"/>
          <w:highlight w:val="none"/>
          <w14:textFill>
            <w14:solidFill>
              <w14:schemeClr w14:val="tx1"/>
            </w14:solidFill>
          </w14:textFill>
        </w:rPr>
        <w:t>第二章  磋商响应文件商务及技术部分</w:t>
      </w:r>
      <w:bookmarkEnd w:id="309"/>
      <w:bookmarkEnd w:id="310"/>
      <w:bookmarkEnd w:id="311"/>
    </w:p>
    <w:p w14:paraId="5B63FC18">
      <w:pPr>
        <w:pStyle w:val="4"/>
        <w:numPr>
          <w:ilvl w:val="1"/>
          <w:numId w:val="0"/>
        </w:numPr>
        <w:spacing w:line="360" w:lineRule="auto"/>
        <w:ind w:firstLine="3373" w:firstLineChars="1200"/>
        <w:jc w:val="both"/>
        <w:rPr>
          <w:rFonts w:ascii="宋体" w:hAnsi="宋体"/>
          <w:color w:val="000000" w:themeColor="text1"/>
          <w:sz w:val="28"/>
          <w:szCs w:val="28"/>
          <w:highlight w:val="none"/>
          <w14:textFill>
            <w14:solidFill>
              <w14:schemeClr w14:val="tx1"/>
            </w14:solidFill>
          </w14:textFill>
        </w:rPr>
      </w:pPr>
      <w:bookmarkStart w:id="312" w:name="_Toc469160795"/>
      <w:bookmarkStart w:id="313" w:name="_Toc9808"/>
      <w:bookmarkStart w:id="314" w:name="_Toc200414525"/>
      <w:r>
        <w:rPr>
          <w:rFonts w:hint="eastAsia" w:ascii="宋体" w:hAnsi="宋体"/>
          <w:color w:val="000000" w:themeColor="text1"/>
          <w:sz w:val="28"/>
          <w:szCs w:val="28"/>
          <w:highlight w:val="none"/>
          <w14:textFill>
            <w14:solidFill>
              <w14:schemeClr w14:val="tx1"/>
            </w14:solidFill>
          </w14:textFill>
        </w:rPr>
        <w:t>附件一：磋商邀请函</w:t>
      </w:r>
      <w:bookmarkEnd w:id="312"/>
      <w:bookmarkEnd w:id="313"/>
      <w:bookmarkEnd w:id="314"/>
    </w:p>
    <w:p w14:paraId="4F0297A1">
      <w:pPr>
        <w:widowControl/>
        <w:spacing w:line="360" w:lineRule="auto"/>
        <w:jc w:val="left"/>
        <w:rPr>
          <w:rFonts w:ascii="宋体" w:hAnsi="宋体" w:cs="宋体"/>
          <w:color w:val="000000" w:themeColor="text1"/>
          <w:kern w:val="0"/>
          <w:sz w:val="24"/>
          <w:highlight w:val="none"/>
          <w:u w:val="single"/>
          <w14:textFill>
            <w14:solidFill>
              <w14:schemeClr w14:val="tx1"/>
            </w14:solidFill>
          </w14:textFill>
        </w:rPr>
      </w:pPr>
      <w:r>
        <w:rPr>
          <w:rFonts w:ascii="宋体" w:hAnsi="宋体" w:cs="宋体"/>
          <w:color w:val="000000" w:themeColor="text1"/>
          <w:kern w:val="0"/>
          <w:sz w:val="24"/>
          <w:highlight w:val="none"/>
          <w:u w:val="single"/>
          <w14:textFill>
            <w14:solidFill>
              <w14:schemeClr w14:val="tx1"/>
            </w14:solidFill>
          </w14:textFill>
        </w:rPr>
        <w:t>致（采购人</w:t>
      </w:r>
      <w:r>
        <w:rPr>
          <w:rFonts w:hint="eastAsia" w:ascii="宋体" w:hAnsi="宋体" w:cs="宋体"/>
          <w:color w:val="000000" w:themeColor="text1"/>
          <w:kern w:val="0"/>
          <w:sz w:val="24"/>
          <w:highlight w:val="none"/>
          <w:u w:val="single"/>
          <w14:textFill>
            <w14:solidFill>
              <w14:schemeClr w14:val="tx1"/>
            </w14:solidFill>
          </w14:textFill>
        </w:rPr>
        <w:t>名称</w:t>
      </w:r>
      <w:r>
        <w:rPr>
          <w:rFonts w:ascii="宋体" w:hAnsi="宋体" w:cs="宋体"/>
          <w:color w:val="000000" w:themeColor="text1"/>
          <w:kern w:val="0"/>
          <w:sz w:val="24"/>
          <w:highlight w:val="none"/>
          <w:u w:val="single"/>
          <w14:textFill>
            <w14:solidFill>
              <w14:schemeClr w14:val="tx1"/>
            </w14:solidFill>
          </w14:textFill>
        </w:rPr>
        <w:t>）                  </w:t>
      </w:r>
      <w:r>
        <w:rPr>
          <w:rFonts w:ascii="宋体" w:hAnsi="宋体" w:cs="宋体"/>
          <w:color w:val="000000" w:themeColor="text1"/>
          <w:kern w:val="0"/>
          <w:sz w:val="24"/>
          <w:highlight w:val="none"/>
          <w14:textFill>
            <w14:solidFill>
              <w14:schemeClr w14:val="tx1"/>
            </w14:solidFill>
          </w14:textFill>
        </w:rPr>
        <w:t xml:space="preserve">： </w:t>
      </w:r>
    </w:p>
    <w:p w14:paraId="69A618EC">
      <w:pPr>
        <w:adjustRightInd w:val="0"/>
        <w:snapToGrid w:val="0"/>
        <w:spacing w:beforeLines="50" w:line="360" w:lineRule="auto"/>
        <w:ind w:firstLine="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根据贵方就</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项目名称，由供应商填写      </w:t>
      </w:r>
      <w:r>
        <w:rPr>
          <w:rFonts w:hint="eastAsia" w:ascii="宋体" w:hAnsi="宋体"/>
          <w:bCs/>
          <w:color w:val="000000" w:themeColor="text1"/>
          <w:szCs w:val="21"/>
          <w:highlight w:val="none"/>
          <w14:textFill>
            <w14:solidFill>
              <w14:schemeClr w14:val="tx1"/>
            </w14:solidFill>
          </w14:textFill>
        </w:rPr>
        <w:t>的</w:t>
      </w:r>
      <w:r>
        <w:rPr>
          <w:rFonts w:hint="eastAsia" w:ascii="宋体" w:hAnsi="宋体"/>
          <w:bCs/>
          <w:color w:val="000000" w:themeColor="text1"/>
          <w:szCs w:val="21"/>
          <w:highlight w:val="none"/>
          <w:lang w:val="en-US" w:eastAsia="zh-CN"/>
          <w14:textFill>
            <w14:solidFill>
              <w14:schemeClr w14:val="tx1"/>
            </w14:solidFill>
          </w14:textFill>
        </w:rPr>
        <w:t>磋商</w:t>
      </w:r>
      <w:r>
        <w:rPr>
          <w:rFonts w:hint="eastAsia" w:ascii="宋体" w:hAnsi="宋体"/>
          <w:bCs/>
          <w:color w:val="000000" w:themeColor="text1"/>
          <w:szCs w:val="21"/>
          <w:highlight w:val="none"/>
          <w14:textFill>
            <w14:solidFill>
              <w14:schemeClr w14:val="tx1"/>
            </w14:solidFill>
          </w14:textFill>
        </w:rPr>
        <w:t>邀请（项目编号：</w:t>
      </w:r>
      <w:r>
        <w:rPr>
          <w:rFonts w:hint="eastAsia" w:ascii="宋体" w:hAnsi="宋体"/>
          <w:b/>
          <w:bCs/>
          <w:color w:val="000000" w:themeColor="text1"/>
          <w:szCs w:val="21"/>
          <w:highlight w:val="none"/>
          <w14:textFill>
            <w14:solidFill>
              <w14:schemeClr w14:val="tx1"/>
            </w14:solidFill>
          </w14:textFill>
        </w:rPr>
        <w:t xml:space="preserve">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，我方正式响应磋商文件内容并提交磋商响应文件</w:t>
      </w:r>
      <w:r>
        <w:rPr>
          <w:rFonts w:hint="eastAsia" w:ascii="宋体" w:hAnsi="宋体"/>
          <w:b/>
          <w:bCs/>
          <w:color w:val="000000" w:themeColor="text1"/>
          <w:szCs w:val="21"/>
          <w:highlight w:val="none"/>
          <w:u w:val="single"/>
          <w14:textFill>
            <w14:solidFill>
              <w14:schemeClr w14:val="tx1"/>
            </w14:solidFill>
          </w14:textFill>
        </w:rPr>
        <w:t>1份正本</w:t>
      </w:r>
      <w:r>
        <w:rPr>
          <w:rFonts w:hint="eastAsia" w:ascii="宋体" w:hAnsi="宋体"/>
          <w:b/>
          <w:bCs/>
          <w:color w:val="000000" w:themeColor="text1"/>
          <w:szCs w:val="21"/>
          <w:highlight w:val="none"/>
          <w14:textFill>
            <w14:solidFill>
              <w14:schemeClr w14:val="tx1"/>
            </w14:solidFill>
          </w14:textFill>
        </w:rPr>
        <w:t>和</w:t>
      </w:r>
      <w:r>
        <w:rPr>
          <w:rFonts w:hint="eastAsia" w:ascii="宋体" w:hAnsi="宋体"/>
          <w:b/>
          <w:bCs/>
          <w:color w:val="000000" w:themeColor="text1"/>
          <w:szCs w:val="21"/>
          <w:highlight w:val="none"/>
          <w:u w:val="single"/>
          <w14:textFill>
            <w14:solidFill>
              <w14:schemeClr w14:val="tx1"/>
            </w14:solidFill>
          </w14:textFill>
        </w:rPr>
        <w:t>2份副本</w:t>
      </w:r>
      <w:r>
        <w:rPr>
          <w:rFonts w:hint="eastAsia" w:ascii="宋体" w:hAnsi="宋体"/>
          <w:b/>
          <w:bCs/>
          <w:color w:val="000000" w:themeColor="text1"/>
          <w:szCs w:val="21"/>
          <w:highlight w:val="none"/>
          <w14:textFill>
            <w14:solidFill>
              <w14:schemeClr w14:val="tx1"/>
            </w14:solidFill>
          </w14:textFill>
        </w:rPr>
        <w:t>及</w:t>
      </w:r>
      <w:r>
        <w:rPr>
          <w:rFonts w:hint="eastAsia" w:ascii="宋体" w:hAnsi="宋体"/>
          <w:b/>
          <w:bCs/>
          <w:color w:val="000000" w:themeColor="text1"/>
          <w:szCs w:val="21"/>
          <w:highlight w:val="none"/>
          <w:u w:val="single"/>
          <w14:textFill>
            <w14:solidFill>
              <w14:schemeClr w14:val="tx1"/>
            </w14:solidFill>
          </w14:textFill>
        </w:rPr>
        <w:t>电子文件1份</w:t>
      </w:r>
      <w:r>
        <w:rPr>
          <w:rFonts w:hint="eastAsia" w:ascii="宋体" w:hAnsi="宋体"/>
          <w:bCs/>
          <w:color w:val="000000" w:themeColor="text1"/>
          <w:szCs w:val="21"/>
          <w:highlight w:val="none"/>
          <w14:textFill>
            <w14:solidFill>
              <w14:schemeClr w14:val="tx1"/>
            </w14:solidFill>
          </w14:textFill>
        </w:rPr>
        <w:t>：</w:t>
      </w:r>
    </w:p>
    <w:p w14:paraId="7E6F1492">
      <w:pPr>
        <w:widowControl/>
        <w:tabs>
          <w:tab w:val="left" w:pos="502"/>
        </w:tabs>
        <w:adjustRightInd w:val="0"/>
        <w:snapToGrid w:val="0"/>
        <w:spacing w:line="360" w:lineRule="auto"/>
        <w:ind w:left="374" w:leftChars="177" w:hanging="2" w:hangingChars="1"/>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据此函，签字代表宣布同意如下：</w:t>
      </w:r>
    </w:p>
    <w:p w14:paraId="3942F9C2">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所附</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价格表中规定的应提交和交付的</w:t>
      </w:r>
      <w:r>
        <w:rPr>
          <w:rFonts w:hint="eastAsia" w:ascii="宋体" w:hAnsi="宋体"/>
          <w:color w:val="000000" w:themeColor="text1"/>
          <w:szCs w:val="21"/>
          <w:highlight w:val="none"/>
          <w:lang w:val="en-US"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总价为人民币：</w:t>
      </w:r>
      <w:r>
        <w:rPr>
          <w:rFonts w:hint="eastAsia" w:ascii="宋体" w:hAnsi="宋体"/>
          <w:color w:val="000000" w:themeColor="text1"/>
          <w:szCs w:val="21"/>
          <w:highlight w:val="none"/>
          <w:u w:val="single"/>
          <w14:textFill>
            <w14:solidFill>
              <w14:schemeClr w14:val="tx1"/>
            </w14:solidFill>
          </w14:textFill>
        </w:rPr>
        <w:t xml:space="preserve"> （用文字和数字表示的磋商总价）  </w:t>
      </w:r>
      <w:r>
        <w:rPr>
          <w:rFonts w:hint="eastAsia" w:ascii="宋体" w:hAnsi="宋体"/>
          <w:color w:val="000000" w:themeColor="text1"/>
          <w:szCs w:val="21"/>
          <w:highlight w:val="none"/>
          <w14:textFill>
            <w14:solidFill>
              <w14:schemeClr w14:val="tx1"/>
            </w14:solidFill>
          </w14:textFill>
        </w:rPr>
        <w:t>。</w:t>
      </w:r>
    </w:p>
    <w:p w14:paraId="661253E2">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单位负责人为同一人或者存在直接控股、管理关系的不同供应商，不得参加同一合同项下的政府采购活动。</w:t>
      </w:r>
    </w:p>
    <w:p w14:paraId="738F1564">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为采购项目提供整体设计、规范编制或者项目管理、监理、检测等服务的供应商，不得再参加采购项目的其他采购活动。</w:t>
      </w:r>
    </w:p>
    <w:p w14:paraId="0FDAE7CF">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w:t>
      </w:r>
      <w:r>
        <w:rPr>
          <w:rFonts w:hint="eastAsia" w:ascii="宋体" w:hAnsi="宋体"/>
          <w:bCs/>
          <w:color w:val="000000" w:themeColor="text1"/>
          <w:szCs w:val="21"/>
          <w:highlight w:val="none"/>
          <w:lang w:eastAsia="zh-CN"/>
          <w14:textFill>
            <w14:solidFill>
              <w14:schemeClr w14:val="tx1"/>
            </w14:solidFill>
          </w14:textFill>
        </w:rPr>
        <w:t>响应</w:t>
      </w:r>
      <w:r>
        <w:rPr>
          <w:rFonts w:hint="eastAsia" w:ascii="宋体" w:hAnsi="宋体"/>
          <w:bCs/>
          <w:color w:val="000000" w:themeColor="text1"/>
          <w:szCs w:val="21"/>
          <w:highlight w:val="none"/>
          <w14:textFill>
            <w14:solidFill>
              <w14:schemeClr w14:val="tx1"/>
            </w14:solidFill>
          </w14:textFill>
        </w:rPr>
        <w:t>所报内容完全按照磋商文件要求填报，所有内容都是真实、准确的。</w:t>
      </w:r>
    </w:p>
    <w:p w14:paraId="0B0FFB7A">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供应商将按磋商文件的规定履行全部合同责任和义务。</w:t>
      </w:r>
    </w:p>
    <w:p w14:paraId="0AE66B94">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供应商已详细审查全部磋商文件，包括修改文件（如有的话）以及全部参考资料和有关附件。我们完全理解并同意放弃对这方面有不明及误解的权利。</w:t>
      </w:r>
    </w:p>
    <w:p w14:paraId="7F0E1978">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w:t>
      </w:r>
      <w:r>
        <w:rPr>
          <w:rFonts w:hint="eastAsia" w:ascii="宋体" w:hAnsi="宋体"/>
          <w:bCs/>
          <w:color w:val="000000" w:themeColor="text1"/>
          <w:szCs w:val="21"/>
          <w:highlight w:val="none"/>
          <w:lang w:eastAsia="zh-CN"/>
          <w14:textFill>
            <w14:solidFill>
              <w14:schemeClr w14:val="tx1"/>
            </w14:solidFill>
          </w14:textFill>
        </w:rPr>
        <w:t>响应</w:t>
      </w:r>
      <w:r>
        <w:rPr>
          <w:rFonts w:hint="eastAsia" w:ascii="宋体" w:hAnsi="宋体"/>
          <w:bCs/>
          <w:color w:val="000000" w:themeColor="text1"/>
          <w:szCs w:val="21"/>
          <w:highlight w:val="none"/>
          <w14:textFill>
            <w14:solidFill>
              <w14:schemeClr w14:val="tx1"/>
            </w14:solidFill>
          </w14:textFill>
        </w:rPr>
        <w:t>自递交磋商响应文件截止之日起有效期为90天。</w:t>
      </w:r>
    </w:p>
    <w:p w14:paraId="65099074">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如果在规定的递交磋商响应文件截止之日后，供应商在</w:t>
      </w:r>
      <w:r>
        <w:rPr>
          <w:rFonts w:hint="eastAsia" w:ascii="宋体" w:hAnsi="宋体"/>
          <w:bCs/>
          <w:color w:val="000000" w:themeColor="text1"/>
          <w:szCs w:val="21"/>
          <w:highlight w:val="none"/>
          <w:lang w:val="en-US" w:eastAsia="zh-CN"/>
          <w14:textFill>
            <w14:solidFill>
              <w14:schemeClr w14:val="tx1"/>
            </w14:solidFill>
          </w14:textFill>
        </w:rPr>
        <w:t>磋商</w:t>
      </w:r>
      <w:r>
        <w:rPr>
          <w:rFonts w:hint="eastAsia" w:ascii="宋体" w:hAnsi="宋体"/>
          <w:bCs/>
          <w:color w:val="000000" w:themeColor="text1"/>
          <w:szCs w:val="21"/>
          <w:highlight w:val="none"/>
          <w14:textFill>
            <w14:solidFill>
              <w14:schemeClr w14:val="tx1"/>
            </w14:solidFill>
          </w14:textFill>
        </w:rPr>
        <w:t>有效期内撤回</w:t>
      </w:r>
      <w:r>
        <w:rPr>
          <w:rFonts w:hint="eastAsia" w:ascii="宋体" w:hAnsi="宋体"/>
          <w:bCs/>
          <w:color w:val="000000" w:themeColor="text1"/>
          <w:szCs w:val="21"/>
          <w:highlight w:val="none"/>
          <w:lang w:val="en-US" w:eastAsia="zh-CN"/>
          <w14:textFill>
            <w14:solidFill>
              <w14:schemeClr w14:val="tx1"/>
            </w14:solidFill>
          </w14:textFill>
        </w:rPr>
        <w:t>文件</w:t>
      </w:r>
      <w:r>
        <w:rPr>
          <w:rFonts w:hint="eastAsia"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lang w:val="en-US" w:eastAsia="zh-CN"/>
          <w14:textFill>
            <w14:solidFill>
              <w14:schemeClr w14:val="tx1"/>
            </w14:solidFill>
          </w14:textFill>
        </w:rPr>
        <w:t>磋商保证金</w:t>
      </w:r>
      <w:r>
        <w:rPr>
          <w:rFonts w:hint="eastAsia" w:ascii="宋体" w:hAnsi="宋体"/>
          <w:bCs/>
          <w:color w:val="000000" w:themeColor="text1"/>
          <w:szCs w:val="21"/>
          <w:highlight w:val="none"/>
          <w14:textFill>
            <w14:solidFill>
              <w14:schemeClr w14:val="tx1"/>
            </w14:solidFill>
          </w14:textFill>
        </w:rPr>
        <w:t>将被贵方没收。</w:t>
      </w:r>
    </w:p>
    <w:p w14:paraId="7D68C223">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供应商同意提供按照贵方可能要求与其</w:t>
      </w:r>
      <w:r>
        <w:rPr>
          <w:rFonts w:hint="eastAsia" w:ascii="宋体" w:hAnsi="宋体"/>
          <w:bCs/>
          <w:color w:val="000000" w:themeColor="text1"/>
          <w:szCs w:val="21"/>
          <w:highlight w:val="none"/>
          <w:lang w:eastAsia="zh-CN"/>
          <w14:textFill>
            <w14:solidFill>
              <w14:schemeClr w14:val="tx1"/>
            </w14:solidFill>
          </w14:textFill>
        </w:rPr>
        <w:t>响应</w:t>
      </w:r>
      <w:r>
        <w:rPr>
          <w:rFonts w:hint="eastAsia" w:ascii="宋体" w:hAnsi="宋体"/>
          <w:bCs/>
          <w:color w:val="000000" w:themeColor="text1"/>
          <w:szCs w:val="21"/>
          <w:highlight w:val="none"/>
          <w14:textFill>
            <w14:solidFill>
              <w14:schemeClr w14:val="tx1"/>
            </w14:solidFill>
          </w14:textFill>
        </w:rPr>
        <w:t>有关的一切数据或资料。</w:t>
      </w:r>
    </w:p>
    <w:p w14:paraId="058AB16A">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与本投标有关的一切正式往来通讯请寄至磋商响应文件封面指定地址、联系方式。</w:t>
      </w:r>
    </w:p>
    <w:p w14:paraId="7EB8F73C">
      <w:pPr>
        <w:adjustRightInd w:val="0"/>
        <w:snapToGrid w:val="0"/>
        <w:spacing w:line="360" w:lineRule="auto"/>
        <w:rPr>
          <w:rFonts w:hint="eastAsia" w:ascii="宋体" w:hAnsi="宋体"/>
          <w:bCs/>
          <w:color w:val="000000" w:themeColor="text1"/>
          <w:szCs w:val="21"/>
          <w:highlight w:val="none"/>
          <w14:textFill>
            <w14:solidFill>
              <w14:schemeClr w14:val="tx1"/>
            </w14:solidFill>
          </w14:textFill>
        </w:rPr>
      </w:pPr>
    </w:p>
    <w:p w14:paraId="240B42BE">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55B2DB02">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23848E73">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6E23BA6E">
      <w:pPr>
        <w:pStyle w:val="25"/>
        <w:spacing w:line="36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注：本磋商邀请函为供应商响应本次磋商项目的郑重承诺，供应商不得改动且必须满足。</w:t>
      </w:r>
    </w:p>
    <w:p w14:paraId="23A01217">
      <w:pPr>
        <w:pStyle w:val="25"/>
        <w:spacing w:line="360" w:lineRule="auto"/>
        <w:rPr>
          <w:rFonts w:hAnsi="宋体"/>
          <w:color w:val="000000" w:themeColor="text1"/>
          <w:highlight w:val="none"/>
          <w14:textFill>
            <w14:solidFill>
              <w14:schemeClr w14:val="tx1"/>
            </w14:solidFill>
          </w14:textFill>
        </w:rPr>
      </w:pPr>
    </w:p>
    <w:p w14:paraId="7FA8CC14">
      <w:pPr>
        <w:pStyle w:val="25"/>
        <w:spacing w:line="360" w:lineRule="auto"/>
        <w:rPr>
          <w:rFonts w:hAnsi="宋体"/>
          <w:color w:val="000000" w:themeColor="text1"/>
          <w:highlight w:val="none"/>
          <w14:textFill>
            <w14:solidFill>
              <w14:schemeClr w14:val="tx1"/>
            </w14:solidFill>
          </w14:textFill>
        </w:rPr>
      </w:pPr>
    </w:p>
    <w:p w14:paraId="47BF8F36">
      <w:pPr>
        <w:pStyle w:val="25"/>
        <w:spacing w:line="360" w:lineRule="auto"/>
        <w:rPr>
          <w:rFonts w:hAnsi="宋体"/>
          <w:color w:val="000000" w:themeColor="text1"/>
          <w:highlight w:val="none"/>
          <w14:textFill>
            <w14:solidFill>
              <w14:schemeClr w14:val="tx1"/>
            </w14:solidFill>
          </w14:textFill>
        </w:rPr>
      </w:pPr>
    </w:p>
    <w:p w14:paraId="34199AD0">
      <w:pPr>
        <w:pStyle w:val="25"/>
        <w:spacing w:line="360" w:lineRule="auto"/>
        <w:rPr>
          <w:rFonts w:hAnsi="宋体"/>
          <w:color w:val="000000" w:themeColor="text1"/>
          <w:highlight w:val="none"/>
          <w14:textFill>
            <w14:solidFill>
              <w14:schemeClr w14:val="tx1"/>
            </w14:solidFill>
          </w14:textFill>
        </w:rPr>
      </w:pPr>
    </w:p>
    <w:p w14:paraId="77C6B9C9">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15" w:name="_Toc18265"/>
      <w:bookmarkStart w:id="316" w:name="_Toc469160796"/>
      <w:bookmarkStart w:id="317" w:name="_Toc200414526"/>
      <w:r>
        <w:rPr>
          <w:rFonts w:hint="eastAsia" w:ascii="宋体" w:hAnsi="宋体"/>
          <w:color w:val="000000" w:themeColor="text1"/>
          <w:sz w:val="28"/>
          <w:szCs w:val="28"/>
          <w:highlight w:val="none"/>
          <w14:textFill>
            <w14:solidFill>
              <w14:schemeClr w14:val="tx1"/>
            </w14:solidFill>
          </w14:textFill>
        </w:rPr>
        <w:t>附件二：第一次报价一览表</w:t>
      </w:r>
      <w:bookmarkEnd w:id="315"/>
      <w:bookmarkEnd w:id="316"/>
      <w:bookmarkEnd w:id="317"/>
    </w:p>
    <w:p w14:paraId="0050056D">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YXCG-20260919</w:t>
      </w:r>
      <w:r>
        <w:rPr>
          <w:rFonts w:hint="eastAsia" w:ascii="宋体" w:hAnsi="宋体"/>
          <w:b/>
          <w:bCs/>
          <w:caps/>
          <w:color w:val="000000" w:themeColor="text1"/>
          <w:szCs w:val="21"/>
          <w:highlight w:val="none"/>
          <w:u w:val="single"/>
          <w14:textFill>
            <w14:solidFill>
              <w14:schemeClr w14:val="tx1"/>
            </w14:solidFill>
          </w14:textFill>
        </w:rPr>
        <w:t xml:space="preserve"> </w:t>
      </w:r>
    </w:p>
    <w:p w14:paraId="185218C7">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广东省人工影响天气水资源保障工程项目-火箭发射装置升级更新采购设备（广东省阳春市气象局）</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p>
    <w:p w14:paraId="66CA371B">
      <w:pPr>
        <w:tabs>
          <w:tab w:val="center" w:pos="4483"/>
        </w:tabs>
        <w:spacing w:line="360" w:lineRule="auto"/>
        <w:rPr>
          <w:rFonts w:ascii="宋体" w:hAnsi="宋体"/>
          <w:bCs/>
          <w:color w:val="000000" w:themeColor="text1"/>
          <w:szCs w:val="21"/>
          <w:highlight w:val="none"/>
          <w:u w:val="single"/>
          <w14:textFill>
            <w14:solidFill>
              <w14:schemeClr w14:val="tx1"/>
            </w14:solidFill>
          </w14:textFill>
        </w:rPr>
      </w:pPr>
    </w:p>
    <w:tbl>
      <w:tblPr>
        <w:tblStyle w:val="51"/>
        <w:tblW w:w="8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2"/>
        <w:gridCol w:w="3713"/>
        <w:gridCol w:w="1501"/>
        <w:gridCol w:w="1476"/>
      </w:tblGrid>
      <w:tr w14:paraId="1BF61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1942" w:type="dxa"/>
            <w:vAlign w:val="center"/>
          </w:tcPr>
          <w:p w14:paraId="00C1CB95">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项目名称</w:t>
            </w:r>
          </w:p>
        </w:tc>
        <w:tc>
          <w:tcPr>
            <w:tcW w:w="3713" w:type="dxa"/>
            <w:vAlign w:val="center"/>
          </w:tcPr>
          <w:p w14:paraId="2371ED2E">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报价（</w:t>
            </w:r>
            <w:r>
              <w:rPr>
                <w:rFonts w:hint="eastAsia" w:ascii="宋体" w:hAnsi="宋体" w:eastAsia="宋体" w:cs="宋体"/>
                <w:color w:val="000000" w:themeColor="text1"/>
                <w:highlight w:val="none"/>
                <w:lang w:val="en-US" w:eastAsia="zh-CN"/>
                <w14:textFill>
                  <w14:solidFill>
                    <w14:schemeClr w14:val="tx1"/>
                  </w14:solidFill>
                </w14:textFill>
              </w:rPr>
              <w:t>元</w:t>
            </w:r>
            <w:r>
              <w:rPr>
                <w:rFonts w:hint="eastAsia" w:ascii="宋体" w:hAnsi="宋体" w:cs="宋体"/>
                <w:color w:val="000000" w:themeColor="text1"/>
                <w:highlight w:val="none"/>
                <w:lang w:val="en-US" w:eastAsia="zh-CN"/>
                <w14:textFill>
                  <w14:solidFill>
                    <w14:schemeClr w14:val="tx1"/>
                  </w14:solidFill>
                </w14:textFill>
              </w:rPr>
              <w:t>）</w:t>
            </w:r>
          </w:p>
        </w:tc>
        <w:tc>
          <w:tcPr>
            <w:tcW w:w="1501" w:type="dxa"/>
            <w:vAlign w:val="center"/>
          </w:tcPr>
          <w:p w14:paraId="49AC51DD">
            <w:pPr>
              <w:spacing w:line="360" w:lineRule="auto"/>
              <w:jc w:val="center"/>
              <w:rPr>
                <w:rFonts w:hint="eastAsia" w:ascii="宋体" w:hAnsi="宋体" w:eastAsia="宋体"/>
                <w:bCs/>
                <w:color w:val="000000" w:themeColor="text1"/>
                <w:szCs w:val="21"/>
                <w:highlight w:val="none"/>
                <w:lang w:eastAsia="zh-CN"/>
                <w14:textFill>
                  <w14:solidFill>
                    <w14:schemeClr w14:val="tx1"/>
                  </w14:solidFill>
                </w14:textFill>
              </w:rPr>
            </w:pPr>
            <w:r>
              <w:rPr>
                <w:rFonts w:hint="eastAsia" w:ascii="宋体" w:hAnsi="宋体"/>
                <w:bCs/>
                <w:color w:val="000000" w:themeColor="text1"/>
                <w:szCs w:val="21"/>
                <w:highlight w:val="none"/>
                <w:lang w:eastAsia="zh-CN"/>
                <w14:textFill>
                  <w14:solidFill>
                    <w14:schemeClr w14:val="tx1"/>
                  </w14:solidFill>
                </w14:textFill>
              </w:rPr>
              <w:t>完工期</w:t>
            </w:r>
          </w:p>
        </w:tc>
        <w:tc>
          <w:tcPr>
            <w:tcW w:w="1476" w:type="dxa"/>
            <w:vAlign w:val="center"/>
          </w:tcPr>
          <w:p w14:paraId="288E3E6B">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备注</w:t>
            </w:r>
          </w:p>
        </w:tc>
      </w:tr>
      <w:tr w14:paraId="4D61E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7" w:hRule="atLeast"/>
          <w:jc w:val="center"/>
        </w:trPr>
        <w:tc>
          <w:tcPr>
            <w:tcW w:w="1942" w:type="dxa"/>
            <w:vAlign w:val="center"/>
          </w:tcPr>
          <w:p w14:paraId="0C221A6D">
            <w:pPr>
              <w:spacing w:line="360" w:lineRule="auto"/>
              <w:jc w:val="center"/>
              <w:rPr>
                <w:rFonts w:ascii="宋体" w:hAnsi="宋体"/>
                <w:bCs/>
                <w:color w:val="000000" w:themeColor="text1"/>
                <w:highlight w:val="none"/>
                <w14:textFill>
                  <w14:solidFill>
                    <w14:schemeClr w14:val="tx1"/>
                  </w14:solidFill>
                </w14:textFill>
              </w:rPr>
            </w:pPr>
          </w:p>
        </w:tc>
        <w:tc>
          <w:tcPr>
            <w:tcW w:w="3713" w:type="dxa"/>
            <w:vAlign w:val="center"/>
          </w:tcPr>
          <w:p w14:paraId="5030AB3D">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大写：人民币</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6154D22D">
            <w:pPr>
              <w:spacing w:line="360" w:lineRule="auto"/>
              <w:rPr>
                <w:rFonts w:ascii="宋体" w:hAnsi="宋体"/>
                <w:bCs/>
                <w:color w:val="000000" w:themeColor="text1"/>
                <w:highlight w:val="none"/>
                <w14:textFill>
                  <w14:solidFill>
                    <w14:schemeClr w14:val="tx1"/>
                  </w14:solidFill>
                </w14:textFill>
              </w:rPr>
            </w:pPr>
          </w:p>
          <w:p w14:paraId="1C3673B0">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小写：¥ </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3195A906">
            <w:pPr>
              <w:spacing w:line="360" w:lineRule="auto"/>
              <w:rPr>
                <w:rFonts w:ascii="宋体" w:hAnsi="宋体"/>
                <w:bCs/>
                <w:color w:val="000000" w:themeColor="text1"/>
                <w:highlight w:val="none"/>
                <w14:textFill>
                  <w14:solidFill>
                    <w14:schemeClr w14:val="tx1"/>
                  </w14:solidFill>
                </w14:textFill>
              </w:rPr>
            </w:pPr>
          </w:p>
        </w:tc>
        <w:tc>
          <w:tcPr>
            <w:tcW w:w="1501" w:type="dxa"/>
            <w:vAlign w:val="center"/>
          </w:tcPr>
          <w:p w14:paraId="15F57D59">
            <w:pPr>
              <w:spacing w:line="360" w:lineRule="auto"/>
              <w:jc w:val="center"/>
              <w:rPr>
                <w:rFonts w:ascii="宋体" w:hAnsi="宋体"/>
                <w:bCs/>
                <w:color w:val="000000" w:themeColor="text1"/>
                <w:highlight w:val="none"/>
                <w:u w:val="single"/>
                <w14:textFill>
                  <w14:solidFill>
                    <w14:schemeClr w14:val="tx1"/>
                  </w14:solidFill>
                </w14:textFill>
              </w:rPr>
            </w:pPr>
          </w:p>
        </w:tc>
        <w:tc>
          <w:tcPr>
            <w:tcW w:w="1476" w:type="dxa"/>
            <w:vAlign w:val="center"/>
          </w:tcPr>
          <w:p w14:paraId="4DE9DB0F">
            <w:pPr>
              <w:spacing w:line="360" w:lineRule="auto"/>
              <w:rPr>
                <w:rFonts w:ascii="宋体" w:hAnsi="宋体"/>
                <w:bCs/>
                <w:color w:val="000000" w:themeColor="text1"/>
                <w:szCs w:val="21"/>
                <w:highlight w:val="none"/>
                <w14:textFill>
                  <w14:solidFill>
                    <w14:schemeClr w14:val="tx1"/>
                  </w14:solidFill>
                </w14:textFill>
              </w:rPr>
            </w:pPr>
          </w:p>
        </w:tc>
      </w:tr>
    </w:tbl>
    <w:p w14:paraId="00BEE872">
      <w:pPr>
        <w:spacing w:line="360" w:lineRule="auto"/>
        <w:rPr>
          <w:rFonts w:ascii="宋体" w:hAnsi="宋体"/>
          <w:bCs/>
          <w:color w:val="000000" w:themeColor="text1"/>
          <w:highlight w:val="none"/>
          <w:u w:val="single"/>
          <w14:textFill>
            <w14:solidFill>
              <w14:schemeClr w14:val="tx1"/>
            </w14:solidFill>
          </w14:textFill>
        </w:rPr>
      </w:pPr>
    </w:p>
    <w:p w14:paraId="2F19F031">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注：</w:t>
      </w:r>
    </w:p>
    <w:p w14:paraId="53D96B23">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填写此表时不得改变表格的形式。</w:t>
      </w:r>
    </w:p>
    <w:p w14:paraId="5AD922D8">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本报价表为供应商的第一次报价，磋商后，代理采购机构将向合格的供应商发最终报价表。</w:t>
      </w:r>
    </w:p>
    <w:p w14:paraId="35AC9DE1">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所投项目的内容必须填写完整。</w:t>
      </w:r>
    </w:p>
    <w:p w14:paraId="6533B4B0">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如果供应商认为有应当说明而本表中无相应栏目的内容，请在“备注”栏中说明添加说明。</w:t>
      </w:r>
    </w:p>
    <w:p w14:paraId="40C1CBCD">
      <w:pPr>
        <w:tabs>
          <w:tab w:val="left" w:pos="845"/>
        </w:tabs>
        <w:spacing w:line="360" w:lineRule="auto"/>
        <w:rPr>
          <w:rFonts w:ascii="宋体" w:hAnsi="宋体"/>
          <w:bCs/>
          <w:color w:val="000000" w:themeColor="text1"/>
          <w:highlight w:val="none"/>
          <w14:textFill>
            <w14:solidFill>
              <w14:schemeClr w14:val="tx1"/>
            </w14:solidFill>
          </w14:textFill>
        </w:rPr>
      </w:pPr>
    </w:p>
    <w:p w14:paraId="1E595DB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204BC068">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511A43E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0184BFCE">
      <w:pPr>
        <w:widowControl/>
        <w:adjustRightInd w:val="0"/>
        <w:snapToGrid w:val="0"/>
        <w:spacing w:line="360" w:lineRule="auto"/>
        <w:rPr>
          <w:rFonts w:ascii="宋体" w:hAnsi="宋体"/>
          <w:bCs/>
          <w:color w:val="000000" w:themeColor="text1"/>
          <w:highlight w:val="none"/>
          <w:u w:val="single"/>
          <w14:textFill>
            <w14:solidFill>
              <w14:schemeClr w14:val="tx1"/>
            </w14:solidFill>
          </w14:textFill>
        </w:rPr>
      </w:pPr>
    </w:p>
    <w:p w14:paraId="558E97FC">
      <w:pPr>
        <w:pStyle w:val="25"/>
        <w:spacing w:line="360" w:lineRule="auto"/>
        <w:rPr>
          <w:rFonts w:hAnsi="宋体"/>
          <w:color w:val="000000" w:themeColor="text1"/>
          <w:highlight w:val="none"/>
          <w14:textFill>
            <w14:solidFill>
              <w14:schemeClr w14:val="tx1"/>
            </w14:solidFill>
          </w14:textFill>
        </w:rPr>
      </w:pPr>
    </w:p>
    <w:p w14:paraId="41DF88EF">
      <w:pPr>
        <w:pStyle w:val="25"/>
        <w:spacing w:line="360" w:lineRule="auto"/>
        <w:rPr>
          <w:rFonts w:hAnsi="宋体"/>
          <w:color w:val="000000" w:themeColor="text1"/>
          <w:highlight w:val="none"/>
          <w14:textFill>
            <w14:solidFill>
              <w14:schemeClr w14:val="tx1"/>
            </w14:solidFill>
          </w14:textFill>
        </w:rPr>
      </w:pPr>
    </w:p>
    <w:p w14:paraId="24B29C25">
      <w:pPr>
        <w:pStyle w:val="25"/>
        <w:spacing w:line="360" w:lineRule="auto"/>
        <w:rPr>
          <w:rFonts w:hAnsi="宋体"/>
          <w:color w:val="000000" w:themeColor="text1"/>
          <w:highlight w:val="none"/>
          <w14:textFill>
            <w14:solidFill>
              <w14:schemeClr w14:val="tx1"/>
            </w14:solidFill>
          </w14:textFill>
        </w:rPr>
      </w:pPr>
    </w:p>
    <w:p w14:paraId="3E8B760B">
      <w:pPr>
        <w:pStyle w:val="25"/>
        <w:spacing w:line="360" w:lineRule="auto"/>
        <w:rPr>
          <w:rFonts w:hAnsi="宋体"/>
          <w:color w:val="000000" w:themeColor="text1"/>
          <w:highlight w:val="none"/>
          <w14:textFill>
            <w14:solidFill>
              <w14:schemeClr w14:val="tx1"/>
            </w14:solidFill>
          </w14:textFill>
        </w:rPr>
      </w:pPr>
    </w:p>
    <w:p w14:paraId="77551073">
      <w:pPr>
        <w:pStyle w:val="25"/>
        <w:spacing w:line="360" w:lineRule="auto"/>
        <w:rPr>
          <w:rFonts w:hAnsi="宋体"/>
          <w:color w:val="000000" w:themeColor="text1"/>
          <w:highlight w:val="none"/>
          <w14:textFill>
            <w14:solidFill>
              <w14:schemeClr w14:val="tx1"/>
            </w14:solidFill>
          </w14:textFill>
        </w:rPr>
        <w:sectPr>
          <w:headerReference r:id="rId15" w:type="default"/>
          <w:pgSz w:w="11906" w:h="16838"/>
          <w:pgMar w:top="1418" w:right="1474" w:bottom="1418" w:left="1474" w:header="851" w:footer="851" w:gutter="0"/>
          <w:cols w:space="720" w:num="1"/>
          <w:titlePg/>
          <w:docGrid w:linePitch="462" w:charSpace="0"/>
        </w:sectPr>
      </w:pPr>
    </w:p>
    <w:p w14:paraId="7114B571">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18" w:name="_Toc32180"/>
      <w:bookmarkStart w:id="319" w:name="_Toc469160797"/>
      <w:bookmarkStart w:id="320" w:name="_Toc11866826"/>
      <w:bookmarkStart w:id="321" w:name="_Toc200414527"/>
      <w:bookmarkStart w:id="322" w:name="_Toc200414528"/>
      <w:bookmarkStart w:id="323" w:name="_Toc469160798"/>
      <w:r>
        <w:rPr>
          <w:rFonts w:hint="eastAsia" w:ascii="宋体" w:hAnsi="宋体"/>
          <w:color w:val="000000" w:themeColor="text1"/>
          <w:sz w:val="28"/>
          <w:szCs w:val="28"/>
          <w:highlight w:val="none"/>
          <w14:textFill>
            <w14:solidFill>
              <w14:schemeClr w14:val="tx1"/>
            </w14:solidFill>
          </w14:textFill>
        </w:rPr>
        <w:t>附件三：磋商分项报价</w:t>
      </w:r>
      <w:r>
        <w:rPr>
          <w:rFonts w:ascii="宋体" w:hAnsi="宋体"/>
          <w:color w:val="000000" w:themeColor="text1"/>
          <w:sz w:val="28"/>
          <w:szCs w:val="28"/>
          <w:highlight w:val="none"/>
          <w14:textFill>
            <w14:solidFill>
              <w14:schemeClr w14:val="tx1"/>
            </w14:solidFill>
          </w14:textFill>
        </w:rPr>
        <w:t>表</w:t>
      </w:r>
      <w:bookmarkEnd w:id="318"/>
      <w:bookmarkEnd w:id="319"/>
      <w:bookmarkEnd w:id="320"/>
      <w:bookmarkEnd w:id="321"/>
    </w:p>
    <w:p w14:paraId="1E6BBC94">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YXCG-20260919</w:t>
      </w:r>
      <w:r>
        <w:rPr>
          <w:rFonts w:hint="eastAsia" w:ascii="宋体" w:hAnsi="宋体"/>
          <w:b/>
          <w:bCs/>
          <w:caps/>
          <w:color w:val="000000" w:themeColor="text1"/>
          <w:szCs w:val="21"/>
          <w:highlight w:val="none"/>
          <w:u w:val="single"/>
          <w14:textFill>
            <w14:solidFill>
              <w14:schemeClr w14:val="tx1"/>
            </w14:solidFill>
          </w14:textFill>
        </w:rPr>
        <w:t xml:space="preserve"> </w:t>
      </w:r>
    </w:p>
    <w:p w14:paraId="140E3072">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广东省人工影响天气水资源保障工程项目-火箭发射装置升级更新采购设备（广东省阳春市气象局）</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r>
        <w:rPr>
          <w:rFonts w:hint="eastAsia" w:ascii="宋体" w:hAnsi="宋体"/>
          <w:color w:val="000000" w:themeColor="text1"/>
          <w:spacing w:val="10"/>
          <w:szCs w:val="21"/>
          <w:highlight w:val="none"/>
          <w:lang w:val="en-US" w:eastAsia="zh-CN"/>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（单位：元）</w:t>
      </w:r>
    </w:p>
    <w:tbl>
      <w:tblPr>
        <w:tblStyle w:val="51"/>
        <w:tblW w:w="8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1843"/>
        <w:gridCol w:w="1282"/>
        <w:gridCol w:w="1282"/>
        <w:gridCol w:w="641"/>
        <w:gridCol w:w="641"/>
        <w:gridCol w:w="1282"/>
        <w:gridCol w:w="1283"/>
      </w:tblGrid>
      <w:tr w14:paraId="6FF0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14" w:type="dxa"/>
            <w:vAlign w:val="center"/>
          </w:tcPr>
          <w:p w14:paraId="5FE0A5E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序号</w:t>
            </w:r>
          </w:p>
        </w:tc>
        <w:tc>
          <w:tcPr>
            <w:tcW w:w="1843" w:type="dxa"/>
            <w:vAlign w:val="center"/>
          </w:tcPr>
          <w:p w14:paraId="0882F0B0">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内容</w:t>
            </w:r>
          </w:p>
        </w:tc>
        <w:tc>
          <w:tcPr>
            <w:tcW w:w="1282" w:type="dxa"/>
            <w:vAlign w:val="center"/>
          </w:tcPr>
          <w:p w14:paraId="499021A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w:t>
            </w:r>
          </w:p>
        </w:tc>
        <w:tc>
          <w:tcPr>
            <w:tcW w:w="1282" w:type="dxa"/>
            <w:vAlign w:val="center"/>
          </w:tcPr>
          <w:p w14:paraId="48E36A58">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2</w:t>
            </w:r>
          </w:p>
        </w:tc>
        <w:tc>
          <w:tcPr>
            <w:tcW w:w="1282" w:type="dxa"/>
            <w:gridSpan w:val="2"/>
            <w:vAlign w:val="center"/>
          </w:tcPr>
          <w:p w14:paraId="1B241B0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3</w:t>
            </w:r>
          </w:p>
        </w:tc>
        <w:tc>
          <w:tcPr>
            <w:tcW w:w="1282" w:type="dxa"/>
            <w:vAlign w:val="center"/>
          </w:tcPr>
          <w:p w14:paraId="48B86E2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4</w:t>
            </w:r>
          </w:p>
        </w:tc>
        <w:tc>
          <w:tcPr>
            <w:tcW w:w="1283" w:type="dxa"/>
            <w:vAlign w:val="center"/>
          </w:tcPr>
          <w:p w14:paraId="6AF1EE5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5</w:t>
            </w:r>
          </w:p>
        </w:tc>
      </w:tr>
      <w:tr w14:paraId="4FD5B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1B5266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w:t>
            </w:r>
          </w:p>
        </w:tc>
        <w:tc>
          <w:tcPr>
            <w:tcW w:w="1843" w:type="dxa"/>
            <w:vAlign w:val="center"/>
          </w:tcPr>
          <w:p w14:paraId="6C29D60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设备名称</w:t>
            </w:r>
          </w:p>
        </w:tc>
        <w:tc>
          <w:tcPr>
            <w:tcW w:w="1282" w:type="dxa"/>
            <w:vAlign w:val="center"/>
          </w:tcPr>
          <w:p w14:paraId="369254EE">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181D50D7">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541F39C3">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CDE0184">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73864790">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6E313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53B4B917">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2</w:t>
            </w:r>
          </w:p>
        </w:tc>
        <w:tc>
          <w:tcPr>
            <w:tcW w:w="1843" w:type="dxa"/>
            <w:vAlign w:val="center"/>
          </w:tcPr>
          <w:p w14:paraId="22A60BBC">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品牌型号及规格</w:t>
            </w:r>
          </w:p>
        </w:tc>
        <w:tc>
          <w:tcPr>
            <w:tcW w:w="1282" w:type="dxa"/>
            <w:vAlign w:val="center"/>
          </w:tcPr>
          <w:p w14:paraId="5E7A64D0">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20F507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5F8D50D0">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150FED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61B5606E">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FC4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2BC19D44">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3</w:t>
            </w:r>
          </w:p>
        </w:tc>
        <w:tc>
          <w:tcPr>
            <w:tcW w:w="1843" w:type="dxa"/>
            <w:vAlign w:val="center"/>
          </w:tcPr>
          <w:p w14:paraId="1F36BA0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原产地</w:t>
            </w:r>
          </w:p>
        </w:tc>
        <w:tc>
          <w:tcPr>
            <w:tcW w:w="1282" w:type="dxa"/>
            <w:vAlign w:val="center"/>
          </w:tcPr>
          <w:p w14:paraId="250908AC">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2887CE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17541E9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B95B49B">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48A1B3E3">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6A194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344C20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4</w:t>
            </w:r>
          </w:p>
        </w:tc>
        <w:tc>
          <w:tcPr>
            <w:tcW w:w="1843" w:type="dxa"/>
            <w:vAlign w:val="center"/>
          </w:tcPr>
          <w:p w14:paraId="1D113C07">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设备单价</w:t>
            </w:r>
          </w:p>
        </w:tc>
        <w:tc>
          <w:tcPr>
            <w:tcW w:w="1282" w:type="dxa"/>
            <w:vAlign w:val="center"/>
          </w:tcPr>
          <w:p w14:paraId="1DB56A04">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1792DE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6D31BECE">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339DE00B">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5A4D9E83">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3AB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1572642C">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5</w:t>
            </w:r>
          </w:p>
        </w:tc>
        <w:tc>
          <w:tcPr>
            <w:tcW w:w="1843" w:type="dxa"/>
            <w:vAlign w:val="center"/>
          </w:tcPr>
          <w:p w14:paraId="2715A2B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数量</w:t>
            </w:r>
          </w:p>
        </w:tc>
        <w:tc>
          <w:tcPr>
            <w:tcW w:w="1282" w:type="dxa"/>
            <w:vAlign w:val="center"/>
          </w:tcPr>
          <w:p w14:paraId="293AD33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D12BFD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643ED2D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B46D9CC">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18D3E61">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23E9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3B58772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6</w:t>
            </w:r>
          </w:p>
        </w:tc>
        <w:tc>
          <w:tcPr>
            <w:tcW w:w="1843" w:type="dxa"/>
            <w:vAlign w:val="center"/>
          </w:tcPr>
          <w:p w14:paraId="26474D6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设备总价</w:t>
            </w:r>
          </w:p>
        </w:tc>
        <w:tc>
          <w:tcPr>
            <w:tcW w:w="1282" w:type="dxa"/>
            <w:vAlign w:val="center"/>
          </w:tcPr>
          <w:p w14:paraId="759C96BB">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9CC3F7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44A7078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50F518CC">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4B7E4F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DF55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78088C74">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7</w:t>
            </w:r>
          </w:p>
        </w:tc>
        <w:tc>
          <w:tcPr>
            <w:tcW w:w="1843" w:type="dxa"/>
            <w:vAlign w:val="center"/>
          </w:tcPr>
          <w:p w14:paraId="2237837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备品备件价</w:t>
            </w:r>
          </w:p>
        </w:tc>
        <w:tc>
          <w:tcPr>
            <w:tcW w:w="1282" w:type="dxa"/>
            <w:vAlign w:val="center"/>
          </w:tcPr>
          <w:p w14:paraId="4BCD2FDB">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FF318E1">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03BD2DA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3159E887">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1C6EBF5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9D97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4659BC7A">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8</w:t>
            </w:r>
          </w:p>
        </w:tc>
        <w:tc>
          <w:tcPr>
            <w:tcW w:w="1843" w:type="dxa"/>
            <w:vAlign w:val="center"/>
          </w:tcPr>
          <w:p w14:paraId="3833C34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附件价</w:t>
            </w:r>
          </w:p>
        </w:tc>
        <w:tc>
          <w:tcPr>
            <w:tcW w:w="1282" w:type="dxa"/>
            <w:vAlign w:val="center"/>
          </w:tcPr>
          <w:p w14:paraId="3ACDBC4B">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5F1D590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7E09AA60">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C2D2B1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D7D146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7285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289E655E">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9</w:t>
            </w:r>
          </w:p>
        </w:tc>
        <w:tc>
          <w:tcPr>
            <w:tcW w:w="1843" w:type="dxa"/>
            <w:vAlign w:val="center"/>
          </w:tcPr>
          <w:p w14:paraId="0A9B4AEA">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专用工具价</w:t>
            </w:r>
          </w:p>
        </w:tc>
        <w:tc>
          <w:tcPr>
            <w:tcW w:w="1282" w:type="dxa"/>
            <w:vAlign w:val="center"/>
          </w:tcPr>
          <w:p w14:paraId="44A66D6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078199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048F4C9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1B2E815">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13F4F415">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A28E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2F461FA3">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10</w:t>
            </w:r>
          </w:p>
        </w:tc>
        <w:tc>
          <w:tcPr>
            <w:tcW w:w="1843" w:type="dxa"/>
            <w:vAlign w:val="center"/>
          </w:tcPr>
          <w:p w14:paraId="6B5B9E7A">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运输费、人工费</w:t>
            </w:r>
          </w:p>
        </w:tc>
        <w:tc>
          <w:tcPr>
            <w:tcW w:w="6411" w:type="dxa"/>
            <w:gridSpan w:val="6"/>
            <w:vAlign w:val="center"/>
          </w:tcPr>
          <w:p w14:paraId="40A935BC">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578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AEBAA9E">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11</w:t>
            </w:r>
          </w:p>
        </w:tc>
        <w:tc>
          <w:tcPr>
            <w:tcW w:w="1843" w:type="dxa"/>
            <w:vAlign w:val="center"/>
          </w:tcPr>
          <w:p w14:paraId="290CC38E">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保险费</w:t>
            </w:r>
          </w:p>
        </w:tc>
        <w:tc>
          <w:tcPr>
            <w:tcW w:w="6411" w:type="dxa"/>
            <w:gridSpan w:val="6"/>
            <w:vAlign w:val="center"/>
          </w:tcPr>
          <w:p w14:paraId="74B17BB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63F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123B150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12</w:t>
            </w:r>
          </w:p>
        </w:tc>
        <w:tc>
          <w:tcPr>
            <w:tcW w:w="1843" w:type="dxa"/>
            <w:vAlign w:val="center"/>
          </w:tcPr>
          <w:p w14:paraId="6F41CE88">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安装调试费</w:t>
            </w:r>
          </w:p>
        </w:tc>
        <w:tc>
          <w:tcPr>
            <w:tcW w:w="6411" w:type="dxa"/>
            <w:gridSpan w:val="6"/>
            <w:vAlign w:val="center"/>
          </w:tcPr>
          <w:p w14:paraId="0B1AD7F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5CD9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4C09A4FB">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13</w:t>
            </w:r>
          </w:p>
        </w:tc>
        <w:tc>
          <w:tcPr>
            <w:tcW w:w="1843" w:type="dxa"/>
            <w:vAlign w:val="center"/>
          </w:tcPr>
          <w:p w14:paraId="6021695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技术服务费</w:t>
            </w:r>
          </w:p>
        </w:tc>
        <w:tc>
          <w:tcPr>
            <w:tcW w:w="6411" w:type="dxa"/>
            <w:gridSpan w:val="6"/>
            <w:vAlign w:val="center"/>
          </w:tcPr>
          <w:p w14:paraId="6BC3117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0A206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51BC97E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14</w:t>
            </w:r>
          </w:p>
        </w:tc>
        <w:tc>
          <w:tcPr>
            <w:tcW w:w="1843" w:type="dxa"/>
            <w:vAlign w:val="center"/>
          </w:tcPr>
          <w:p w14:paraId="5FC5DF4B">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税金</w:t>
            </w:r>
          </w:p>
        </w:tc>
        <w:tc>
          <w:tcPr>
            <w:tcW w:w="6411" w:type="dxa"/>
            <w:gridSpan w:val="6"/>
            <w:vAlign w:val="center"/>
          </w:tcPr>
          <w:p w14:paraId="400CEE9C">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B3D6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835EDE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15</w:t>
            </w:r>
          </w:p>
        </w:tc>
        <w:tc>
          <w:tcPr>
            <w:tcW w:w="1843" w:type="dxa"/>
            <w:vAlign w:val="center"/>
          </w:tcPr>
          <w:p w14:paraId="7BCAE238">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培训费</w:t>
            </w:r>
          </w:p>
        </w:tc>
        <w:tc>
          <w:tcPr>
            <w:tcW w:w="6411" w:type="dxa"/>
            <w:gridSpan w:val="6"/>
            <w:vAlign w:val="center"/>
          </w:tcPr>
          <w:p w14:paraId="3EEE6E0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8D23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53B5C10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16</w:t>
            </w:r>
          </w:p>
        </w:tc>
        <w:tc>
          <w:tcPr>
            <w:tcW w:w="1843" w:type="dxa"/>
            <w:vAlign w:val="center"/>
          </w:tcPr>
          <w:p w14:paraId="4878258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质量保证期内的服务费用</w:t>
            </w:r>
          </w:p>
        </w:tc>
        <w:tc>
          <w:tcPr>
            <w:tcW w:w="6411" w:type="dxa"/>
            <w:gridSpan w:val="6"/>
            <w:vAlign w:val="center"/>
          </w:tcPr>
          <w:p w14:paraId="51023804">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5FF5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7454722A">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17</w:t>
            </w:r>
          </w:p>
        </w:tc>
        <w:tc>
          <w:tcPr>
            <w:tcW w:w="1843" w:type="dxa"/>
            <w:vAlign w:val="center"/>
          </w:tcPr>
          <w:p w14:paraId="4E1423A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其他费用</w:t>
            </w:r>
          </w:p>
        </w:tc>
        <w:tc>
          <w:tcPr>
            <w:tcW w:w="6411" w:type="dxa"/>
            <w:gridSpan w:val="6"/>
            <w:vAlign w:val="center"/>
          </w:tcPr>
          <w:p w14:paraId="1757349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124D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714" w:type="dxa"/>
            <w:vAlign w:val="center"/>
          </w:tcPr>
          <w:p w14:paraId="4A5A7810">
            <w:pPr>
              <w:pStyle w:val="6"/>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18</w:t>
            </w:r>
          </w:p>
        </w:tc>
        <w:tc>
          <w:tcPr>
            <w:tcW w:w="1843" w:type="dxa"/>
            <w:vAlign w:val="center"/>
          </w:tcPr>
          <w:p w14:paraId="13E5D02D">
            <w:pPr>
              <w:pStyle w:val="6"/>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投标总价</w:t>
            </w:r>
          </w:p>
        </w:tc>
        <w:tc>
          <w:tcPr>
            <w:tcW w:w="3205" w:type="dxa"/>
            <w:gridSpan w:val="3"/>
            <w:vAlign w:val="center"/>
          </w:tcPr>
          <w:p w14:paraId="7218D5C2">
            <w:pPr>
              <w:pStyle w:val="6"/>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（大写）人民币</w:t>
            </w:r>
          </w:p>
        </w:tc>
        <w:tc>
          <w:tcPr>
            <w:tcW w:w="3206" w:type="dxa"/>
            <w:gridSpan w:val="3"/>
            <w:vAlign w:val="center"/>
          </w:tcPr>
          <w:p w14:paraId="33A8A46D">
            <w:pPr>
              <w:pStyle w:val="6"/>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（小写）￥</w:t>
            </w:r>
          </w:p>
        </w:tc>
      </w:tr>
      <w:tr w14:paraId="44EFC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714" w:type="dxa"/>
            <w:vAlign w:val="center"/>
          </w:tcPr>
          <w:p w14:paraId="7A779BAC">
            <w:pPr>
              <w:pStyle w:val="6"/>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19</w:t>
            </w:r>
          </w:p>
        </w:tc>
        <w:tc>
          <w:tcPr>
            <w:tcW w:w="1843" w:type="dxa"/>
            <w:vAlign w:val="center"/>
          </w:tcPr>
          <w:p w14:paraId="42822845">
            <w:pPr>
              <w:pStyle w:val="6"/>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备注</w:t>
            </w:r>
          </w:p>
        </w:tc>
        <w:tc>
          <w:tcPr>
            <w:tcW w:w="6411" w:type="dxa"/>
            <w:gridSpan w:val="6"/>
            <w:vAlign w:val="center"/>
          </w:tcPr>
          <w:p w14:paraId="22B15564">
            <w:pPr>
              <w:pStyle w:val="6"/>
              <w:snapToGrid w:val="0"/>
              <w:ind w:firstLine="0"/>
              <w:jc w:val="center"/>
              <w:rPr>
                <w:rFonts w:hAnsi="宋体" w:cs="宋体"/>
                <w:bCs/>
                <w:color w:val="000000" w:themeColor="text1"/>
                <w:kern w:val="2"/>
                <w:sz w:val="21"/>
                <w:szCs w:val="21"/>
                <w:highlight w:val="none"/>
                <w14:textFill>
                  <w14:solidFill>
                    <w14:schemeClr w14:val="tx1"/>
                  </w14:solidFill>
                </w14:textFill>
              </w:rPr>
            </w:pPr>
          </w:p>
        </w:tc>
      </w:tr>
    </w:tbl>
    <w:p w14:paraId="0BBFCCCA">
      <w:pPr>
        <w:spacing w:line="24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注：1、若最终报价在第一次报价的基础上有浮动，则最终报价中的各分项报价须按比例统一浮动。</w:t>
      </w:r>
    </w:p>
    <w:p w14:paraId="7BF94899">
      <w:pPr>
        <w:spacing w:line="24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2、如本表格式内容不能满足需要，供应商可自行划表填写。</w:t>
      </w:r>
    </w:p>
    <w:p w14:paraId="3676A1CE">
      <w:pPr>
        <w:adjustRightInd w:val="0"/>
        <w:snapToGrid w:val="0"/>
        <w:spacing w:line="360" w:lineRule="auto"/>
        <w:rPr>
          <w:rFonts w:hint="eastAsia" w:ascii="宋体" w:hAnsi="宋体"/>
          <w:bCs/>
          <w:color w:val="000000" w:themeColor="text1"/>
          <w:szCs w:val="21"/>
          <w:highlight w:val="none"/>
          <w14:textFill>
            <w14:solidFill>
              <w14:schemeClr w14:val="tx1"/>
            </w14:solidFill>
          </w14:textFill>
        </w:rPr>
      </w:pPr>
    </w:p>
    <w:p w14:paraId="31D41DDA">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4BF2AC5E">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506F0DB0">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07AEE017">
      <w:pPr>
        <w:rPr>
          <w:rFonts w:hint="eastAsia" w:ascii="宋体" w:hAnsi="宋体"/>
          <w:color w:val="000000" w:themeColor="text1"/>
          <w:sz w:val="28"/>
          <w:szCs w:val="28"/>
          <w:highlight w:val="none"/>
          <w14:textFill>
            <w14:solidFill>
              <w14:schemeClr w14:val="tx1"/>
            </w14:solidFill>
          </w14:textFill>
        </w:rPr>
      </w:pPr>
    </w:p>
    <w:p w14:paraId="00F61078">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24" w:name="_Toc10800"/>
      <w:r>
        <w:rPr>
          <w:rFonts w:hint="eastAsia" w:ascii="宋体" w:hAnsi="宋体"/>
          <w:color w:val="000000" w:themeColor="text1"/>
          <w:sz w:val="28"/>
          <w:szCs w:val="28"/>
          <w:highlight w:val="none"/>
          <w14:textFill>
            <w14:solidFill>
              <w14:schemeClr w14:val="tx1"/>
            </w14:solidFill>
          </w14:textFill>
        </w:rPr>
        <w:t>附件</w:t>
      </w:r>
      <w:r>
        <w:rPr>
          <w:rFonts w:hint="eastAsia" w:ascii="宋体" w:hAnsi="宋体"/>
          <w:color w:val="000000" w:themeColor="text1"/>
          <w:sz w:val="28"/>
          <w:szCs w:val="28"/>
          <w:highlight w:val="none"/>
          <w:lang w:val="en-US" w:eastAsia="zh-CN"/>
          <w14:textFill>
            <w14:solidFill>
              <w14:schemeClr w14:val="tx1"/>
            </w14:solidFill>
          </w14:textFill>
        </w:rPr>
        <w:t>四</w:t>
      </w:r>
      <w:r>
        <w:rPr>
          <w:rFonts w:hint="eastAsia" w:ascii="宋体" w:hAnsi="宋体"/>
          <w:color w:val="000000" w:themeColor="text1"/>
          <w:sz w:val="28"/>
          <w:szCs w:val="28"/>
          <w:highlight w:val="none"/>
          <w14:textFill>
            <w14:solidFill>
              <w14:schemeClr w14:val="tx1"/>
            </w14:solidFill>
          </w14:textFill>
        </w:rPr>
        <w:t>：商务条款偏离一览表</w:t>
      </w:r>
      <w:bookmarkEnd w:id="322"/>
      <w:bookmarkEnd w:id="323"/>
      <w:bookmarkEnd w:id="324"/>
    </w:p>
    <w:p w14:paraId="3EC513C0">
      <w:pPr>
        <w:adjustRightInd w:val="0"/>
        <w:snapToGrid w:val="0"/>
        <w:spacing w:line="360" w:lineRule="auto"/>
        <w:jc w:val="left"/>
        <w:rPr>
          <w:rFonts w:hint="eastAsia" w:ascii="宋体" w:hAnsi="宋体" w:eastAsia="宋体"/>
          <w:b/>
          <w:bCs/>
          <w:caps/>
          <w:color w:val="000000" w:themeColor="text1"/>
          <w:szCs w:val="21"/>
          <w:highlight w:val="none"/>
          <w:u w:val="single"/>
          <w:lang w:eastAsia="zh-CN"/>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YXCG-20260919</w:t>
      </w:r>
    </w:p>
    <w:p w14:paraId="0904B413">
      <w:pPr>
        <w:adjustRightInd w:val="0"/>
        <w:snapToGrid w:val="0"/>
        <w:spacing w:line="360" w:lineRule="auto"/>
        <w:jc w:val="left"/>
        <w:rPr>
          <w:rFonts w:ascii="宋体" w:hAnsi="宋体"/>
          <w:color w:val="000000" w:themeColor="text1"/>
          <w:spacing w:val="10"/>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广东省人工影响天气水资源保障工程项目-火箭发射装置升级更新采购设备（广东省阳春市气象局）</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1"/>
        <w:tblW w:w="9271" w:type="dxa"/>
        <w:jc w:val="center"/>
        <w:tblLayout w:type="fixed"/>
        <w:tblCellMar>
          <w:top w:w="0" w:type="dxa"/>
          <w:left w:w="54" w:type="dxa"/>
          <w:bottom w:w="0" w:type="dxa"/>
          <w:right w:w="54" w:type="dxa"/>
        </w:tblCellMar>
      </w:tblPr>
      <w:tblGrid>
        <w:gridCol w:w="577"/>
        <w:gridCol w:w="998"/>
        <w:gridCol w:w="3047"/>
        <w:gridCol w:w="2906"/>
        <w:gridCol w:w="993"/>
        <w:gridCol w:w="750"/>
      </w:tblGrid>
      <w:tr w14:paraId="3D1EC57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9D072A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98" w:type="dxa"/>
            <w:tcBorders>
              <w:top w:val="single" w:color="auto" w:sz="6" w:space="0"/>
              <w:left w:val="single" w:color="auto" w:sz="6" w:space="0"/>
              <w:bottom w:val="single" w:color="auto" w:sz="6" w:space="0"/>
              <w:right w:val="single" w:color="auto" w:sz="4" w:space="0"/>
            </w:tcBorders>
            <w:vAlign w:val="center"/>
          </w:tcPr>
          <w:p w14:paraId="4812439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020DF79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2906" w:type="dxa"/>
            <w:tcBorders>
              <w:top w:val="single" w:color="auto" w:sz="6" w:space="0"/>
              <w:left w:val="single" w:color="auto" w:sz="4" w:space="0"/>
              <w:bottom w:val="single" w:color="auto" w:sz="6" w:space="0"/>
              <w:right w:val="single" w:color="auto" w:sz="4" w:space="0"/>
            </w:tcBorders>
            <w:vAlign w:val="center"/>
          </w:tcPr>
          <w:p w14:paraId="6CAD3F1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磋商响应文件规格</w:t>
            </w:r>
          </w:p>
        </w:tc>
        <w:tc>
          <w:tcPr>
            <w:tcW w:w="993" w:type="dxa"/>
            <w:tcBorders>
              <w:top w:val="single" w:color="auto" w:sz="6" w:space="0"/>
              <w:left w:val="single" w:color="auto" w:sz="4" w:space="0"/>
              <w:bottom w:val="single" w:color="auto" w:sz="6" w:space="0"/>
              <w:right w:val="single" w:color="auto" w:sz="4" w:space="0"/>
            </w:tcBorders>
            <w:vAlign w:val="center"/>
          </w:tcPr>
          <w:p w14:paraId="3D81C03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6AE35E2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750" w:type="dxa"/>
            <w:tcBorders>
              <w:top w:val="single" w:color="auto" w:sz="6" w:space="0"/>
              <w:left w:val="single" w:color="auto" w:sz="4" w:space="0"/>
              <w:bottom w:val="single" w:color="auto" w:sz="6" w:space="0"/>
              <w:right w:val="single" w:color="auto" w:sz="6" w:space="0"/>
            </w:tcBorders>
            <w:vAlign w:val="center"/>
          </w:tcPr>
          <w:p w14:paraId="716D8AD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505963D6">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A098DE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B8C68E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91E022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759D27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2645A15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81BAC9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226EA52">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24C8778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F697E5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D7ACBE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77BCA7B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630378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AE9245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B42BFF4">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AADE9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51A62D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924828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FF7751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DDCA3F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413B8F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BE1EF8B">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6EE53EA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55AEF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0FDCA4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086A94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6FAAB8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11557C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30543D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9F4D9C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44C6B1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53BB8D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47D2F6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588CA18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83D1AA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34633D9">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BACE81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28A4C70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9DF230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890502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7C64B75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2AB9CF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02FB16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E723ED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ED765C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BA7125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4FA03A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5A9D8AB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004004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EDE06E7">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0F12F42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5A94C4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D3FDD8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9793CD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84C85C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ABC626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0DAAA63">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2CD970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0435B0D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F06F7E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8FD491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5402F6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BE8259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B466505">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780250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1CB938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1F56D0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511E6C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236D0A7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B09D63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01A9FD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F9531B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EA1891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E2E3BD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D14386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7C67B58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956C45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DA04DFE">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0A5F52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541598C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437849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71896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CB8565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65ECE2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7AFD41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DF187A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01136C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A79752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0F734F5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DB179C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33B50F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ACF569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D9218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334961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FA745E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3DEF2A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CA1EDF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3745CA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168D53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7CA5A2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2445FAC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A7BF34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22CA124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6AABBA1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A25DF2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37A207EB">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568ED240">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2）对磋商文件中商务条款按上列格式逐条说明。</w:t>
      </w:r>
    </w:p>
    <w:p w14:paraId="4137B3AD">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供应商声明：表中未列全的商务条款，我方均表示完全响应磋商文件商务条款的所有要求。</w:t>
      </w:r>
    </w:p>
    <w:p w14:paraId="76491E13">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0CFE85E7">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471B6FF5">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54AE67EC">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sectPr>
          <w:pgSz w:w="11906" w:h="16838"/>
          <w:pgMar w:top="1418" w:right="1474" w:bottom="1418" w:left="1474" w:header="851" w:footer="851" w:gutter="0"/>
          <w:cols w:space="720" w:num="1"/>
          <w:titlePg/>
          <w:docGrid w:linePitch="462" w:charSpace="0"/>
        </w:sectPr>
      </w:pPr>
    </w:p>
    <w:p w14:paraId="141B341C">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25" w:name="_Toc8772"/>
      <w:bookmarkStart w:id="326" w:name="_Toc200414529"/>
      <w:bookmarkStart w:id="327" w:name="_Toc469160799"/>
      <w:r>
        <w:rPr>
          <w:rFonts w:hint="eastAsia" w:ascii="宋体" w:hAnsi="宋体"/>
          <w:color w:val="000000" w:themeColor="text1"/>
          <w:sz w:val="28"/>
          <w:szCs w:val="28"/>
          <w:highlight w:val="none"/>
          <w14:textFill>
            <w14:solidFill>
              <w14:schemeClr w14:val="tx1"/>
            </w14:solidFill>
          </w14:textFill>
        </w:rPr>
        <w:t>附件</w:t>
      </w:r>
      <w:r>
        <w:rPr>
          <w:rFonts w:hint="eastAsia" w:ascii="宋体" w:hAnsi="宋体"/>
          <w:color w:val="000000" w:themeColor="text1"/>
          <w:sz w:val="28"/>
          <w:szCs w:val="28"/>
          <w:highlight w:val="none"/>
          <w:lang w:val="en-US" w:eastAsia="zh-CN"/>
          <w14:textFill>
            <w14:solidFill>
              <w14:schemeClr w14:val="tx1"/>
            </w14:solidFill>
          </w14:textFill>
        </w:rPr>
        <w:t>五</w:t>
      </w:r>
      <w:r>
        <w:rPr>
          <w:rFonts w:hint="eastAsia" w:ascii="宋体" w:hAnsi="宋体"/>
          <w:color w:val="000000" w:themeColor="text1"/>
          <w:sz w:val="28"/>
          <w:szCs w:val="28"/>
          <w:highlight w:val="none"/>
          <w14:textFill>
            <w14:solidFill>
              <w14:schemeClr w14:val="tx1"/>
            </w14:solidFill>
          </w14:textFill>
        </w:rPr>
        <w:t>：技术条款偏离一览表</w:t>
      </w:r>
      <w:bookmarkEnd w:id="325"/>
      <w:bookmarkEnd w:id="326"/>
      <w:bookmarkEnd w:id="327"/>
    </w:p>
    <w:p w14:paraId="69197781">
      <w:pPr>
        <w:adjustRightInd w:val="0"/>
        <w:snapToGrid w:val="0"/>
        <w:spacing w:line="36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lang w:eastAsia="zh-CN"/>
          <w14:textFill>
            <w14:solidFill>
              <w14:schemeClr w14:val="tx1"/>
            </w14:solidFill>
          </w14:textFill>
        </w:rPr>
        <w:t>YXCG-20260919</w:t>
      </w:r>
      <w:r>
        <w:rPr>
          <w:rFonts w:hint="eastAsia" w:ascii="宋体" w:hAnsi="宋体"/>
          <w:color w:val="000000" w:themeColor="text1"/>
          <w:szCs w:val="21"/>
          <w:highlight w:val="none"/>
          <w:u w:val="single"/>
          <w14:textFill>
            <w14:solidFill>
              <w14:schemeClr w14:val="tx1"/>
            </w14:solidFill>
          </w14:textFill>
        </w:rPr>
        <w:t xml:space="preserve"> </w:t>
      </w:r>
    </w:p>
    <w:p w14:paraId="79BE2D4D">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广东省人工影响天气水资源保障工程项目-火箭发射装置升级更新采购设备（广东省阳春市气象局）</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1"/>
        <w:tblW w:w="9271" w:type="dxa"/>
        <w:jc w:val="center"/>
        <w:tblLayout w:type="fixed"/>
        <w:tblCellMar>
          <w:top w:w="0" w:type="dxa"/>
          <w:left w:w="54" w:type="dxa"/>
          <w:bottom w:w="0" w:type="dxa"/>
          <w:right w:w="54" w:type="dxa"/>
        </w:tblCellMar>
      </w:tblPr>
      <w:tblGrid>
        <w:gridCol w:w="593"/>
        <w:gridCol w:w="982"/>
        <w:gridCol w:w="3047"/>
        <w:gridCol w:w="3190"/>
        <w:gridCol w:w="850"/>
        <w:gridCol w:w="609"/>
      </w:tblGrid>
      <w:tr w14:paraId="31091FF8">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0534BE1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82" w:type="dxa"/>
            <w:tcBorders>
              <w:top w:val="single" w:color="auto" w:sz="6" w:space="0"/>
              <w:left w:val="single" w:color="auto" w:sz="6" w:space="0"/>
              <w:bottom w:val="single" w:color="auto" w:sz="6" w:space="0"/>
              <w:right w:val="single" w:color="auto" w:sz="4" w:space="0"/>
            </w:tcBorders>
            <w:vAlign w:val="center"/>
          </w:tcPr>
          <w:p w14:paraId="5F844BD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5962188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1512244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w:t>
            </w:r>
          </w:p>
        </w:tc>
        <w:tc>
          <w:tcPr>
            <w:tcW w:w="850" w:type="dxa"/>
            <w:tcBorders>
              <w:top w:val="single" w:color="auto" w:sz="6" w:space="0"/>
              <w:left w:val="single" w:color="auto" w:sz="4" w:space="0"/>
              <w:bottom w:val="single" w:color="auto" w:sz="6" w:space="0"/>
              <w:right w:val="single" w:color="auto" w:sz="4" w:space="0"/>
            </w:tcBorders>
            <w:vAlign w:val="center"/>
          </w:tcPr>
          <w:p w14:paraId="1003761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1FA35B3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1A74A42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31B3C16F">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5E0F39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F064D6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23359F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76FC43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9A6DCD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EECB78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59959C0">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C4D5A7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DCEEFD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23BC12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3EFD8C0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023687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62A679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B9C1F39">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9DAFDB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403452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B89960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31DAE56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905071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16D95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BE29F84">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2F6F60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31DD932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AFEBD5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E61E1B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63E88A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2A1FFF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EC42A18">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2F1EA3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F4DC27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F85FAD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86261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96D0C5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A6B34E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EB73071">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138817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FD008E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140343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6A257D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92B214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6816AE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50F9982">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09BE768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EA1A1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E4E910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50EB05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20989D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2BDBC98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58D3B6C5">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D9F3FD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3EAD81D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FE8CC7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3BE90BD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FF8F42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B0F18F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E4D7205">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049DB1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76FB19F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8B5CD9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C45977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A1D63F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1A7EA1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421F743">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2FA7CAE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DE5D1A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20A192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A6CA1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09D1B6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B167C5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AE793A0">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8C2284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B0A51B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3EF330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86D7B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5AB313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9D01BF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83C689B">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20E9785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8431CE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F72FBC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E9C8EE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D7A27D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4B9141E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6F6439C">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02D6CA2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B8D3EE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1425A2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308348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9E673E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3447F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1EFD68B">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96EC8A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D8E68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C9EF15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6FC0A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FD39A4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AE216A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E0E1EBD">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4612C7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1CCEA78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D2692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44ABB1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86B43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16D425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0B72BC35">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17C89378">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2）对磋商文件中技术条款按上列格式逐条说明。</w:t>
      </w:r>
    </w:p>
    <w:p w14:paraId="15AD4CBB">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供应商声明：表中未列全的技术条款，我方均表示完全响应磋商文件技术条款的所有要求。</w:t>
      </w:r>
    </w:p>
    <w:p w14:paraId="08112832">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39A04215">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22118CBF">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07D2AFEB">
      <w:pPr>
        <w:pStyle w:val="6"/>
        <w:spacing w:line="360" w:lineRule="auto"/>
        <w:ind w:firstLine="0"/>
        <w:rPr>
          <w:rFonts w:hAnsi="宋体"/>
          <w:bCs/>
          <w:color w:val="000000" w:themeColor="text1"/>
          <w:szCs w:val="21"/>
          <w:highlight w:val="none"/>
          <w14:textFill>
            <w14:solidFill>
              <w14:schemeClr w14:val="tx1"/>
            </w14:solidFill>
          </w14:textFill>
        </w:rPr>
      </w:pPr>
    </w:p>
    <w:p w14:paraId="3C171BC9">
      <w:pPr>
        <w:pStyle w:val="4"/>
        <w:numPr>
          <w:ilvl w:val="1"/>
          <w:numId w:val="0"/>
        </w:numPr>
        <w:tabs>
          <w:tab w:val="left" w:pos="420"/>
        </w:tabs>
        <w:spacing w:before="200" w:after="200" w:line="360" w:lineRule="auto"/>
        <w:ind w:left="420" w:hanging="420"/>
        <w:rPr>
          <w:rFonts w:ascii="宋体" w:hAnsi="宋体"/>
          <w:color w:val="000000" w:themeColor="text1"/>
          <w:highlight w:val="none"/>
          <w14:textFill>
            <w14:solidFill>
              <w14:schemeClr w14:val="tx1"/>
            </w14:solidFill>
          </w14:textFill>
        </w:rPr>
      </w:pPr>
      <w:bookmarkStart w:id="328" w:name="_Toc15585"/>
      <w:r>
        <w:rPr>
          <w:rFonts w:hint="eastAsia" w:ascii="宋体" w:hAnsi="宋体"/>
          <w:color w:val="000000" w:themeColor="text1"/>
          <w:sz w:val="28"/>
          <w:szCs w:val="28"/>
          <w:highlight w:val="none"/>
          <w14:textFill>
            <w14:solidFill>
              <w14:schemeClr w14:val="tx1"/>
            </w14:solidFill>
          </w14:textFill>
        </w:rPr>
        <w:t>附件</w:t>
      </w:r>
      <w:r>
        <w:rPr>
          <w:rFonts w:hint="eastAsia" w:ascii="宋体" w:hAnsi="宋体"/>
          <w:color w:val="000000" w:themeColor="text1"/>
          <w:sz w:val="28"/>
          <w:szCs w:val="28"/>
          <w:highlight w:val="none"/>
          <w:lang w:val="en-US" w:eastAsia="zh-CN"/>
          <w14:textFill>
            <w14:solidFill>
              <w14:schemeClr w14:val="tx1"/>
            </w14:solidFill>
          </w14:textFill>
        </w:rPr>
        <w:t>六</w:t>
      </w:r>
      <w:r>
        <w:rPr>
          <w:rFonts w:hint="eastAsia" w:ascii="宋体" w:hAnsi="宋体"/>
          <w:color w:val="000000" w:themeColor="text1"/>
          <w:sz w:val="28"/>
          <w:szCs w:val="28"/>
          <w:highlight w:val="none"/>
          <w14:textFill>
            <w14:solidFill>
              <w14:schemeClr w14:val="tx1"/>
            </w14:solidFill>
          </w14:textFill>
        </w:rPr>
        <w:t>：同类业绩一览表</w:t>
      </w:r>
      <w:bookmarkEnd w:id="328"/>
    </w:p>
    <w:p w14:paraId="5941081A">
      <w:pPr>
        <w:pStyle w:val="6"/>
        <w:rPr>
          <w:color w:val="000000" w:themeColor="text1"/>
          <w:highlight w:val="none"/>
          <w14:textFill>
            <w14:solidFill>
              <w14:schemeClr w14:val="tx1"/>
            </w14:solidFill>
          </w14:textFill>
        </w:rPr>
      </w:pPr>
    </w:p>
    <w:p w14:paraId="2F000F40">
      <w:pPr>
        <w:pStyle w:val="6"/>
        <w:spacing w:line="360" w:lineRule="auto"/>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 xml:space="preserve">项目编号: </w:t>
      </w:r>
      <w:r>
        <w:rPr>
          <w:rFonts w:hint="eastAsia"/>
          <w:b/>
          <w:bCs/>
          <w:color w:val="000000" w:themeColor="text1"/>
          <w:sz w:val="21"/>
          <w:szCs w:val="21"/>
          <w:highlight w:val="none"/>
          <w:u w:val="single"/>
          <w:lang w:eastAsia="zh-CN"/>
          <w14:textFill>
            <w14:solidFill>
              <w14:schemeClr w14:val="tx1"/>
            </w14:solidFill>
          </w14:textFill>
        </w:rPr>
        <w:t>YXCG-20260919</w:t>
      </w:r>
      <w:r>
        <w:rPr>
          <w:rFonts w:hint="eastAsia"/>
          <w:b/>
          <w:bCs/>
          <w:color w:val="000000" w:themeColor="text1"/>
          <w:sz w:val="21"/>
          <w:szCs w:val="21"/>
          <w:highlight w:val="none"/>
          <w14:textFill>
            <w14:solidFill>
              <w14:schemeClr w14:val="tx1"/>
            </w14:solidFill>
          </w14:textFill>
        </w:rPr>
        <w:t xml:space="preserve">  </w:t>
      </w:r>
    </w:p>
    <w:p w14:paraId="4AB8EB3B">
      <w:pPr>
        <w:pStyle w:val="6"/>
        <w:spacing w:line="360" w:lineRule="auto"/>
        <w:rPr>
          <w:rFonts w:hint="eastAsia" w:eastAsia="宋体"/>
          <w:b/>
          <w:bCs/>
          <w:color w:val="000000" w:themeColor="text1"/>
          <w:sz w:val="21"/>
          <w:szCs w:val="21"/>
          <w:highlight w:val="none"/>
          <w:u w:val="single"/>
          <w:lang w:eastAsia="zh-CN"/>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项目名称：</w:t>
      </w:r>
      <w:r>
        <w:rPr>
          <w:rFonts w:hint="eastAsia"/>
          <w:b/>
          <w:bCs/>
          <w:color w:val="000000" w:themeColor="text1"/>
          <w:sz w:val="21"/>
          <w:szCs w:val="21"/>
          <w:highlight w:val="none"/>
          <w:u w:val="single"/>
          <w:lang w:eastAsia="zh-CN"/>
          <w14:textFill>
            <w14:solidFill>
              <w14:schemeClr w14:val="tx1"/>
            </w14:solidFill>
          </w14:textFill>
        </w:rPr>
        <w:t>广东省人工影响天气水资源保障工程项目-火箭发射装置升级更新采购设备（广东省阳春市气象局）</w:t>
      </w:r>
    </w:p>
    <w:p w14:paraId="0FBD91CA">
      <w:pPr>
        <w:pStyle w:val="6"/>
        <w:ind w:firstLine="0"/>
        <w:rPr>
          <w:b/>
          <w:bCs/>
          <w:color w:val="000000" w:themeColor="text1"/>
          <w:sz w:val="21"/>
          <w:szCs w:val="21"/>
          <w:highlight w:val="none"/>
          <w:u w:val="single"/>
          <w14:textFill>
            <w14:solidFill>
              <w14:schemeClr w14:val="tx1"/>
            </w14:solidFill>
          </w14:textFill>
        </w:rPr>
      </w:pPr>
    </w:p>
    <w:tbl>
      <w:tblPr>
        <w:tblStyle w:val="51"/>
        <w:tblW w:w="9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076"/>
        <w:gridCol w:w="1267"/>
        <w:gridCol w:w="1117"/>
        <w:gridCol w:w="1400"/>
        <w:gridCol w:w="1233"/>
        <w:gridCol w:w="1183"/>
        <w:gridCol w:w="1220"/>
        <w:gridCol w:w="687"/>
      </w:tblGrid>
      <w:tr w14:paraId="1F25E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63" w:type="dxa"/>
            <w:vAlign w:val="center"/>
          </w:tcPr>
          <w:p w14:paraId="3810EC4E">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序号</w:t>
            </w:r>
          </w:p>
        </w:tc>
        <w:tc>
          <w:tcPr>
            <w:tcW w:w="1076" w:type="dxa"/>
            <w:vAlign w:val="center"/>
          </w:tcPr>
          <w:p w14:paraId="7EE503D3">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项目名称</w:t>
            </w:r>
          </w:p>
        </w:tc>
        <w:tc>
          <w:tcPr>
            <w:tcW w:w="1267" w:type="dxa"/>
            <w:vAlign w:val="center"/>
          </w:tcPr>
          <w:p w14:paraId="7B946B9B">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内容</w:t>
            </w:r>
          </w:p>
        </w:tc>
        <w:tc>
          <w:tcPr>
            <w:tcW w:w="1117" w:type="dxa"/>
            <w:vAlign w:val="center"/>
          </w:tcPr>
          <w:p w14:paraId="525ED5AC">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数量</w:t>
            </w:r>
          </w:p>
        </w:tc>
        <w:tc>
          <w:tcPr>
            <w:tcW w:w="1400" w:type="dxa"/>
            <w:vAlign w:val="center"/>
          </w:tcPr>
          <w:p w14:paraId="40625A80">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成交额（元）</w:t>
            </w:r>
          </w:p>
        </w:tc>
        <w:tc>
          <w:tcPr>
            <w:tcW w:w="1233" w:type="dxa"/>
            <w:vAlign w:val="center"/>
          </w:tcPr>
          <w:p w14:paraId="1D3C6D3A">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完成日期</w:t>
            </w:r>
          </w:p>
        </w:tc>
        <w:tc>
          <w:tcPr>
            <w:tcW w:w="1183" w:type="dxa"/>
            <w:vAlign w:val="center"/>
          </w:tcPr>
          <w:p w14:paraId="03A53681">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用户单位</w:t>
            </w:r>
          </w:p>
        </w:tc>
        <w:tc>
          <w:tcPr>
            <w:tcW w:w="1220" w:type="dxa"/>
            <w:vAlign w:val="center"/>
          </w:tcPr>
          <w:p w14:paraId="43BFD384">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联系电话</w:t>
            </w:r>
          </w:p>
        </w:tc>
        <w:tc>
          <w:tcPr>
            <w:tcW w:w="687" w:type="dxa"/>
            <w:vAlign w:val="center"/>
          </w:tcPr>
          <w:p w14:paraId="3DBB2CE9">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备注</w:t>
            </w:r>
          </w:p>
        </w:tc>
      </w:tr>
      <w:tr w14:paraId="7A632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2FA915A0">
            <w:pPr>
              <w:pStyle w:val="6"/>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7BAC3666">
            <w:pPr>
              <w:pStyle w:val="6"/>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6F2A13B6">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63C17AF2">
            <w:pPr>
              <w:pStyle w:val="6"/>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081E77F9">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65810700">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78A6FC90">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3EB2E59F">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354BF893">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05132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5925CA1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37A547BB">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3BF40D5C">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3C28E1D8">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2AA2CF10">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53C12C0C">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BAA6BD4">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10A3087A">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01405D6D">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35C16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4AC3D018">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3EB6BA97">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689F68D6">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489AF1B5">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204E2460">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511AEA26">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092F2090">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3A643EA7">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6254FF4B">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58D24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6E40430F">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29A5827C">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030C125F">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456D1ABB">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67BFF3C8">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00A05AA7">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4232E691">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6A493218">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08E37EC7">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2FC2C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3D26954B">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6579B4CB">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28B83915">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74AE9626">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2541A927">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698C8057">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22399C7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0867DF46">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6DACB5E9">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09B47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69A8D1C5">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7BCA6C23">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6880A54B">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2F945CD">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7757BEAA">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100CF4E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300274D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6D1EB811">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2834365F">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47C84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64A28FA9">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4027F9EF">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78F87B9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34298F0">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032296BD">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24EB99D4">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23B3FA16">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0E3A40A1">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33B3F8CB">
            <w:pPr>
              <w:pStyle w:val="6"/>
              <w:snapToGrid w:val="0"/>
              <w:jc w:val="center"/>
              <w:rPr>
                <w:rFonts w:hAnsi="宋体"/>
                <w:bCs/>
                <w:color w:val="000000" w:themeColor="text1"/>
                <w:kern w:val="2"/>
                <w:sz w:val="21"/>
                <w:szCs w:val="24"/>
                <w:highlight w:val="none"/>
                <w14:textFill>
                  <w14:solidFill>
                    <w14:schemeClr w14:val="tx1"/>
                  </w14:solidFill>
                </w14:textFill>
              </w:rPr>
            </w:pPr>
          </w:p>
        </w:tc>
      </w:tr>
    </w:tbl>
    <w:p w14:paraId="57BCA6D4">
      <w:pPr>
        <w:pStyle w:val="6"/>
        <w:ind w:firstLine="0"/>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注：如本表格式内容不能满足需要，</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可自行划表填写，但必须体现以上内容。</w:t>
      </w:r>
    </w:p>
    <w:p w14:paraId="6FFD6AE8">
      <w:pPr>
        <w:pStyle w:val="6"/>
        <w:ind w:firstLine="0"/>
        <w:rPr>
          <w:rFonts w:hAnsi="宋体"/>
          <w:bCs/>
          <w:color w:val="000000" w:themeColor="text1"/>
          <w:sz w:val="21"/>
          <w:highlight w:val="none"/>
          <w14:textFill>
            <w14:solidFill>
              <w14:schemeClr w14:val="tx1"/>
            </w14:solidFill>
          </w14:textFill>
        </w:rPr>
      </w:pPr>
    </w:p>
    <w:p w14:paraId="78CA7269">
      <w:pPr>
        <w:pStyle w:val="6"/>
        <w:ind w:firstLine="0"/>
        <w:rPr>
          <w:rFonts w:hAnsi="宋体"/>
          <w:bCs/>
          <w:color w:val="000000" w:themeColor="text1"/>
          <w:sz w:val="21"/>
          <w:highlight w:val="none"/>
          <w14:textFill>
            <w14:solidFill>
              <w14:schemeClr w14:val="tx1"/>
            </w14:solidFill>
          </w14:textFill>
        </w:rPr>
      </w:pPr>
    </w:p>
    <w:p w14:paraId="1750FF6F">
      <w:pPr>
        <w:pStyle w:val="6"/>
        <w:ind w:firstLine="0"/>
        <w:rPr>
          <w:rFonts w:hAnsi="宋体"/>
          <w:bCs/>
          <w:color w:val="000000" w:themeColor="text1"/>
          <w:sz w:val="21"/>
          <w:highlight w:val="none"/>
          <w14:textFill>
            <w14:solidFill>
              <w14:schemeClr w14:val="tx1"/>
            </w14:solidFill>
          </w14:textFill>
        </w:rPr>
      </w:pPr>
    </w:p>
    <w:p w14:paraId="0675A34F">
      <w:pPr>
        <w:pStyle w:val="6"/>
        <w:ind w:firstLine="0"/>
        <w:rPr>
          <w:rFonts w:hAnsi="宋体"/>
          <w:bCs/>
          <w:color w:val="000000" w:themeColor="text1"/>
          <w:sz w:val="21"/>
          <w:highlight w:val="none"/>
          <w14:textFill>
            <w14:solidFill>
              <w14:schemeClr w14:val="tx1"/>
            </w14:solidFill>
          </w14:textFill>
        </w:rPr>
      </w:pPr>
    </w:p>
    <w:p w14:paraId="2E0ECF48">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2CD1E12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16096ABC">
      <w:pPr>
        <w:pStyle w:val="6"/>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0625BFD0">
      <w:pPr>
        <w:pStyle w:val="6"/>
        <w:ind w:firstLine="0"/>
        <w:rPr>
          <w:rFonts w:hAnsi="宋体"/>
          <w:bCs/>
          <w:color w:val="000000" w:themeColor="text1"/>
          <w:sz w:val="21"/>
          <w:szCs w:val="21"/>
          <w:highlight w:val="none"/>
          <w14:textFill>
            <w14:solidFill>
              <w14:schemeClr w14:val="tx1"/>
            </w14:solidFill>
          </w14:textFill>
        </w:rPr>
      </w:pPr>
    </w:p>
    <w:p w14:paraId="119AA4C0">
      <w:pPr>
        <w:pStyle w:val="6"/>
        <w:ind w:firstLine="0"/>
        <w:rPr>
          <w:rFonts w:hAnsi="宋体"/>
          <w:bCs/>
          <w:color w:val="000000" w:themeColor="text1"/>
          <w:sz w:val="21"/>
          <w:szCs w:val="21"/>
          <w:highlight w:val="none"/>
          <w14:textFill>
            <w14:solidFill>
              <w14:schemeClr w14:val="tx1"/>
            </w14:solidFill>
          </w14:textFill>
        </w:rPr>
      </w:pPr>
    </w:p>
    <w:p w14:paraId="17135B07">
      <w:pPr>
        <w:pStyle w:val="6"/>
        <w:ind w:firstLine="0"/>
        <w:rPr>
          <w:rFonts w:hAnsi="宋体"/>
          <w:bCs/>
          <w:color w:val="000000" w:themeColor="text1"/>
          <w:sz w:val="21"/>
          <w:szCs w:val="21"/>
          <w:highlight w:val="none"/>
          <w14:textFill>
            <w14:solidFill>
              <w14:schemeClr w14:val="tx1"/>
            </w14:solidFill>
          </w14:textFill>
        </w:rPr>
      </w:pPr>
    </w:p>
    <w:p w14:paraId="45936887">
      <w:pPr>
        <w:pStyle w:val="6"/>
        <w:ind w:firstLine="0"/>
        <w:rPr>
          <w:rFonts w:hAnsi="宋体"/>
          <w:bCs/>
          <w:color w:val="000000" w:themeColor="text1"/>
          <w:sz w:val="21"/>
          <w:szCs w:val="21"/>
          <w:highlight w:val="none"/>
          <w14:textFill>
            <w14:solidFill>
              <w14:schemeClr w14:val="tx1"/>
            </w14:solidFill>
          </w14:textFill>
        </w:rPr>
      </w:pPr>
    </w:p>
    <w:p w14:paraId="4B74D53C">
      <w:pPr>
        <w:pStyle w:val="6"/>
        <w:ind w:firstLine="0"/>
        <w:rPr>
          <w:rFonts w:hAnsi="宋体"/>
          <w:bCs/>
          <w:color w:val="000000" w:themeColor="text1"/>
          <w:sz w:val="21"/>
          <w:szCs w:val="21"/>
          <w:highlight w:val="none"/>
          <w14:textFill>
            <w14:solidFill>
              <w14:schemeClr w14:val="tx1"/>
            </w14:solidFill>
          </w14:textFill>
        </w:rPr>
      </w:pPr>
    </w:p>
    <w:p w14:paraId="509D8E75">
      <w:pPr>
        <w:pStyle w:val="4"/>
        <w:numPr>
          <w:ilvl w:val="0"/>
          <w:numId w:val="0"/>
        </w:numPr>
        <w:spacing w:line="400" w:lineRule="exact"/>
        <w:rPr>
          <w:rFonts w:hAnsi="黑体" w:cs="黑体"/>
          <w:color w:val="000000" w:themeColor="text1"/>
          <w:sz w:val="28"/>
          <w:szCs w:val="28"/>
          <w:highlight w:val="none"/>
          <w14:textFill>
            <w14:solidFill>
              <w14:schemeClr w14:val="tx1"/>
            </w14:solidFill>
          </w14:textFill>
        </w:rPr>
      </w:pPr>
      <w:bookmarkStart w:id="329" w:name="_Toc7149"/>
      <w:bookmarkStart w:id="330" w:name="_Toc432695229"/>
      <w:bookmarkStart w:id="331" w:name="_Toc430771089"/>
      <w:bookmarkStart w:id="332" w:name="_Toc11866431"/>
      <w:bookmarkStart w:id="333" w:name="_Toc12851"/>
      <w:bookmarkStart w:id="334" w:name="_Toc11866689"/>
      <w:bookmarkStart w:id="335" w:name="_Toc432682754"/>
      <w:bookmarkStart w:id="336" w:name="_Toc333935717"/>
      <w:bookmarkStart w:id="337" w:name="_Toc343612950"/>
      <w:bookmarkStart w:id="338" w:name="_Toc339441117"/>
      <w:bookmarkStart w:id="339" w:name="_Toc339020125"/>
      <w:bookmarkStart w:id="340" w:name="_Toc340677100"/>
      <w:bookmarkStart w:id="341" w:name="_Toc343247130"/>
      <w:bookmarkStart w:id="342" w:name="_Toc331684072"/>
      <w:bookmarkStart w:id="343" w:name="_Toc365967105"/>
      <w:bookmarkStart w:id="344" w:name="_Toc336681610"/>
      <w:bookmarkStart w:id="345" w:name="_Toc340672899"/>
      <w:bookmarkStart w:id="346" w:name="_Toc336681965"/>
      <w:bookmarkStart w:id="347" w:name="_Toc339019919"/>
      <w:bookmarkStart w:id="348" w:name="_Toc332206739"/>
      <w:bookmarkStart w:id="349" w:name="_Toc342060405"/>
      <w:bookmarkStart w:id="350" w:name="_Toc340507472"/>
      <w:bookmarkStart w:id="351" w:name="_Toc339020263"/>
      <w:bookmarkStart w:id="352" w:name="_Toc333935376"/>
      <w:bookmarkStart w:id="353" w:name="_Toc342312473"/>
      <w:bookmarkStart w:id="354" w:name="_Toc333237708"/>
      <w:bookmarkStart w:id="355" w:name="_Toc365985211"/>
      <w:bookmarkStart w:id="356" w:name="_Toc345312627"/>
      <w:bookmarkStart w:id="357" w:name="_Toc350756480"/>
      <w:bookmarkStart w:id="358" w:name="_Toc342398160"/>
      <w:bookmarkStart w:id="359" w:name="_Toc339362330"/>
      <w:bookmarkStart w:id="360" w:name="_Toc337632388"/>
      <w:bookmarkStart w:id="361" w:name="_Toc341348370"/>
      <w:bookmarkStart w:id="362" w:name="_Toc331512931"/>
      <w:bookmarkStart w:id="363" w:name="_Toc343248448"/>
      <w:bookmarkStart w:id="364" w:name="_Toc366072562"/>
      <w:bookmarkStart w:id="365" w:name="_Toc332270377"/>
      <w:bookmarkStart w:id="366" w:name="_Toc333238664"/>
      <w:bookmarkStart w:id="367" w:name="_Toc102451601"/>
      <w:bookmarkStart w:id="368" w:name="_Toc342296791"/>
      <w:bookmarkStart w:id="369" w:name="_Toc330460016"/>
      <w:bookmarkStart w:id="370" w:name="_Toc339020045"/>
      <w:bookmarkStart w:id="371" w:name="_Toc333237819"/>
      <w:bookmarkStart w:id="372" w:name="_Toc350438779"/>
      <w:r>
        <w:rPr>
          <w:rFonts w:hint="eastAsia"/>
          <w:color w:val="000000" w:themeColor="text1"/>
          <w:sz w:val="28"/>
          <w:szCs w:val="28"/>
          <w:highlight w:val="none"/>
          <w14:textFill>
            <w14:solidFill>
              <w14:schemeClr w14:val="tx1"/>
            </w14:solidFill>
          </w14:textFill>
        </w:rPr>
        <w:t>附件</w:t>
      </w:r>
      <w:r>
        <w:rPr>
          <w:rFonts w:hint="eastAsia"/>
          <w:color w:val="000000" w:themeColor="text1"/>
          <w:sz w:val="28"/>
          <w:szCs w:val="28"/>
          <w:highlight w:val="none"/>
          <w:lang w:val="en-US" w:eastAsia="zh-CN"/>
          <w14:textFill>
            <w14:solidFill>
              <w14:schemeClr w14:val="tx1"/>
            </w14:solidFill>
          </w14:textFill>
        </w:rPr>
        <w:t>七</w:t>
      </w:r>
      <w:r>
        <w:rPr>
          <w:rFonts w:hint="eastAsia"/>
          <w:color w:val="000000" w:themeColor="text1"/>
          <w:sz w:val="28"/>
          <w:szCs w:val="28"/>
          <w:highlight w:val="none"/>
          <w14:textFill>
            <w14:solidFill>
              <w14:schemeClr w14:val="tx1"/>
            </w14:solidFill>
          </w14:textFill>
        </w:rPr>
        <w:t>：</w:t>
      </w:r>
      <w:r>
        <w:rPr>
          <w:rFonts w:hint="eastAsia" w:hAnsi="黑体" w:cs="黑体"/>
          <w:color w:val="000000" w:themeColor="text1"/>
          <w:sz w:val="28"/>
          <w:szCs w:val="28"/>
          <w:highlight w:val="none"/>
          <w14:textFill>
            <w14:solidFill>
              <w14:schemeClr w14:val="tx1"/>
            </w14:solidFill>
          </w14:textFill>
        </w:rPr>
        <w:t>中小微企业声明函</w:t>
      </w:r>
      <w:bookmarkEnd w:id="329"/>
      <w:bookmarkEnd w:id="330"/>
      <w:bookmarkEnd w:id="331"/>
      <w:bookmarkEnd w:id="332"/>
      <w:bookmarkEnd w:id="333"/>
      <w:bookmarkEnd w:id="334"/>
      <w:bookmarkEnd w:id="335"/>
    </w:p>
    <w:p w14:paraId="54B737CA">
      <w:pPr>
        <w:spacing w:line="440" w:lineRule="exact"/>
        <w:ind w:firstLine="420"/>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本公司郑重声明，根据</w:t>
      </w:r>
      <w:r>
        <w:rPr>
          <w:rFonts w:ascii="宋体" w:hAnsi="宋体"/>
          <w:color w:val="000000" w:themeColor="text1"/>
          <w:szCs w:val="21"/>
          <w:highlight w:val="none"/>
          <w14:textFill>
            <w14:solidFill>
              <w14:schemeClr w14:val="tx1"/>
            </w14:solidFill>
          </w14:textFill>
        </w:rPr>
        <w:t>《政府采购促进中小企业发展管理办法》（财库﹝2020﹞46 号）</w:t>
      </w:r>
      <w:r>
        <w:rPr>
          <w:rFonts w:hint="eastAsia" w:ascii="宋体" w:hAnsi="宋体" w:cs="宋体"/>
          <w:color w:val="000000" w:themeColor="text1"/>
          <w:highlight w:val="none"/>
          <w14:textFill>
            <w14:solidFill>
              <w14:schemeClr w14:val="tx1"/>
            </w14:solidFill>
          </w14:textFill>
        </w:rPr>
        <w:t>的规定，本公司为</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（请填写：中型、小型、微型）企业。即，本公司同时满足以下条件：</w:t>
      </w:r>
    </w:p>
    <w:p w14:paraId="4C6083E8">
      <w:pPr>
        <w:spacing w:line="440" w:lineRule="exact"/>
        <w:ind w:firstLine="420"/>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1.</w:t>
      </w:r>
      <w:r>
        <w:rPr>
          <w:rFonts w:hint="eastAsia" w:ascii="宋体" w:hAnsi="宋体" w:cs="宋体"/>
          <w:color w:val="000000" w:themeColor="text1"/>
          <w:highlight w:val="none"/>
          <w14:textFill>
            <w14:solidFill>
              <w14:schemeClr w14:val="tx1"/>
            </w14:solidFill>
          </w14:textFill>
        </w:rPr>
        <w:t>根据《工业和信息化部、国家统计局、国家发展和改革委员会、财政部关于印发中小企业划型标准规定的通知》（工信部联企业</w:t>
      </w:r>
      <w:r>
        <w:rPr>
          <w:rFonts w:ascii="宋体" w:hAnsi="宋体" w:cs="宋体"/>
          <w:color w:val="000000" w:themeColor="text1"/>
          <w:highlight w:val="none"/>
          <w14:textFill>
            <w14:solidFill>
              <w14:schemeClr w14:val="tx1"/>
            </w14:solidFill>
          </w14:textFill>
        </w:rPr>
        <w:t xml:space="preserve">[2011]300 </w:t>
      </w:r>
      <w:r>
        <w:rPr>
          <w:rFonts w:hint="eastAsia" w:ascii="宋体" w:hAnsi="宋体" w:cs="宋体"/>
          <w:color w:val="000000" w:themeColor="text1"/>
          <w:highlight w:val="none"/>
          <w14:textFill>
            <w14:solidFill>
              <w14:schemeClr w14:val="tx1"/>
            </w14:solidFill>
          </w14:textFill>
        </w:rPr>
        <w:t>号）规定的划分标准：第四条第</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项</w:t>
      </w:r>
      <w:r>
        <w:rPr>
          <w:rFonts w:ascii="宋体" w:hAnsi="宋体" w:cs="宋体"/>
          <w:color w:val="000000" w:themeColor="text1"/>
          <w:highlight w:val="none"/>
          <w:u w:val="single"/>
          <w14:textFill>
            <w14:solidFill>
              <w14:schemeClr w14:val="tx1"/>
            </w14:solidFill>
          </w14:textFill>
        </w:rPr>
        <w:t>_________</w:t>
      </w:r>
      <w:r>
        <w:rPr>
          <w:rFonts w:hint="eastAsia" w:ascii="宋体" w:hAnsi="宋体" w:cs="宋体"/>
          <w:color w:val="000000" w:themeColor="text1"/>
          <w:highlight w:val="none"/>
          <w14:textFill>
            <w14:solidFill>
              <w14:schemeClr w14:val="tx1"/>
            </w14:solidFill>
          </w14:textFill>
        </w:rPr>
        <w:t>行业，本公司（此处填写从业人员或营业收入的具体数据），为</w:t>
      </w:r>
      <w:r>
        <w:rPr>
          <w:rFonts w:ascii="宋体" w:hAnsi="宋体" w:cs="宋体"/>
          <w:color w:val="000000" w:themeColor="text1"/>
          <w:highlight w:val="none"/>
          <w:u w:val="single"/>
          <w14:textFill>
            <w14:solidFill>
              <w14:schemeClr w14:val="tx1"/>
            </w14:solidFill>
          </w14:textFill>
        </w:rPr>
        <w:t xml:space="preserve"> ______</w:t>
      </w:r>
      <w:r>
        <w:rPr>
          <w:rFonts w:hint="eastAsia" w:ascii="宋体" w:hAnsi="宋体" w:cs="宋体"/>
          <w:color w:val="000000" w:themeColor="text1"/>
          <w:highlight w:val="none"/>
          <w14:textFill>
            <w14:solidFill>
              <w14:schemeClr w14:val="tx1"/>
            </w14:solidFill>
          </w14:textFill>
        </w:rPr>
        <w:t>（请填写：中型、小型、微型）企业。</w:t>
      </w:r>
    </w:p>
    <w:p w14:paraId="2430443A">
      <w:pPr>
        <w:spacing w:line="440" w:lineRule="exact"/>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2.</w:t>
      </w:r>
      <w:r>
        <w:rPr>
          <w:rFonts w:hint="eastAsia" w:ascii="宋体" w:hAnsi="宋体" w:cs="宋体"/>
          <w:color w:val="000000" w:themeColor="text1"/>
          <w:highlight w:val="none"/>
          <w14:textFill>
            <w14:solidFill>
              <w14:schemeClr w14:val="tx1"/>
            </w14:solidFill>
          </w14:textFill>
        </w:rPr>
        <w:t>本公司参加</w:t>
      </w:r>
      <w:r>
        <w:rPr>
          <w:rFonts w:hint="eastAsia" w:ascii="宋体" w:hAnsi="宋体"/>
          <w:color w:val="000000" w:themeColor="text1"/>
          <w:highlight w:val="none"/>
          <w14:textFill>
            <w14:solidFill>
              <w14:schemeClr w14:val="tx1"/>
            </w14:solidFill>
          </w14:textFill>
        </w:rPr>
        <w:t>（项目名称：）</w:t>
      </w:r>
      <w:r>
        <w:rPr>
          <w:rFonts w:hint="eastAsia" w:ascii="宋体" w:hAnsi="宋体" w:cs="宋体"/>
          <w:color w:val="000000" w:themeColor="text1"/>
          <w:highlight w:val="none"/>
          <w14:textFill>
            <w14:solidFill>
              <w14:schemeClr w14:val="tx1"/>
            </w14:solidFill>
          </w14:textFill>
        </w:rPr>
        <w:t>（项目编号：）采购活动提供本企业制造的货物，由本企业承担工程、提供服务，或者提供其他</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（请填写：中型、小型、微型）企业制造的货物。本条所称货物不包括使用大型企业注册商标的货物。本公司对上述声明的真实性负责。如有虚假，将依法承担相应责任。</w:t>
      </w:r>
    </w:p>
    <w:p w14:paraId="0FB82A2C">
      <w:pPr>
        <w:spacing w:line="440" w:lineRule="exact"/>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本公司对上述声明的真实性负责。如有虚假，将依法承担相应责任。</w:t>
      </w:r>
    </w:p>
    <w:p w14:paraId="4839A8E6">
      <w:pPr>
        <w:spacing w:line="440" w:lineRule="exact"/>
        <w:rPr>
          <w:rFonts w:ascii="宋体"/>
          <w:color w:val="000000" w:themeColor="text1"/>
          <w:highlight w:val="none"/>
          <w14:textFill>
            <w14:solidFill>
              <w14:schemeClr w14:val="tx1"/>
            </w14:solidFill>
          </w14:textFill>
        </w:rPr>
      </w:pPr>
    </w:p>
    <w:p w14:paraId="273D7999">
      <w:pPr>
        <w:spacing w:line="440" w:lineRule="exact"/>
        <w:rPr>
          <w:rFonts w:ascii="宋体"/>
          <w:color w:val="000000" w:themeColor="text1"/>
          <w:highlight w:val="none"/>
          <w14:textFill>
            <w14:solidFill>
              <w14:schemeClr w14:val="tx1"/>
            </w14:solidFill>
          </w14:textFill>
        </w:rPr>
      </w:pPr>
    </w:p>
    <w:p w14:paraId="36ACBDE3">
      <w:pPr>
        <w:spacing w:line="440" w:lineRule="exact"/>
        <w:rPr>
          <w:rFonts w:ascii="宋体"/>
          <w:color w:val="000000" w:themeColor="text1"/>
          <w:highlight w:val="none"/>
          <w14:textFill>
            <w14:solidFill>
              <w14:schemeClr w14:val="tx1"/>
            </w14:solidFill>
          </w14:textFill>
        </w:rPr>
      </w:pPr>
    </w:p>
    <w:p w14:paraId="04ECB63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16EE4E7A">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606616D1">
      <w:pPr>
        <w:pStyle w:val="6"/>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03EE3E2F">
      <w:pPr>
        <w:spacing w:line="440" w:lineRule="exact"/>
        <w:rPr>
          <w:rFonts w:ascii="宋体"/>
          <w:color w:val="000000" w:themeColor="text1"/>
          <w:highlight w:val="none"/>
          <w14:textFill>
            <w14:solidFill>
              <w14:schemeClr w14:val="tx1"/>
            </w14:solidFill>
          </w14:textFill>
        </w:rPr>
      </w:pPr>
    </w:p>
    <w:p w14:paraId="5143DAA3">
      <w:pPr>
        <w:spacing w:line="440" w:lineRule="exact"/>
        <w:jc w:val="center"/>
        <w:rPr>
          <w:rFonts w:ascii="宋体"/>
          <w:color w:val="000000" w:themeColor="text1"/>
          <w:highlight w:val="none"/>
          <w14:textFill>
            <w14:solidFill>
              <w14:schemeClr w14:val="tx1"/>
            </w14:solidFill>
          </w14:textFill>
        </w:rPr>
      </w:pPr>
    </w:p>
    <w:p w14:paraId="0EB7B509">
      <w:pPr>
        <w:spacing w:line="440" w:lineRule="exact"/>
        <w:jc w:val="center"/>
        <w:rPr>
          <w:rFonts w:ascii="宋体"/>
          <w:color w:val="000000" w:themeColor="text1"/>
          <w:highlight w:val="none"/>
          <w14:textFill>
            <w14:solidFill>
              <w14:schemeClr w14:val="tx1"/>
            </w14:solidFill>
          </w14:textFill>
        </w:rPr>
      </w:pPr>
    </w:p>
    <w:p w14:paraId="28B825C8">
      <w:pPr>
        <w:spacing w:line="440" w:lineRule="exact"/>
        <w:jc w:val="center"/>
        <w:rPr>
          <w:rFonts w:ascii="宋体"/>
          <w:color w:val="000000" w:themeColor="text1"/>
          <w:highlight w:val="none"/>
          <w14:textFill>
            <w14:solidFill>
              <w14:schemeClr w14:val="tx1"/>
            </w14:solidFill>
          </w14:textFill>
        </w:rPr>
      </w:pPr>
    </w:p>
    <w:p w14:paraId="573FB130">
      <w:pPr>
        <w:spacing w:line="440" w:lineRule="exact"/>
        <w:jc w:val="center"/>
        <w:rPr>
          <w:rFonts w:ascii="宋体"/>
          <w:color w:val="000000" w:themeColor="text1"/>
          <w:highlight w:val="none"/>
          <w14:textFill>
            <w14:solidFill>
              <w14:schemeClr w14:val="tx1"/>
            </w14:solidFill>
          </w14:textFill>
        </w:rPr>
      </w:pPr>
    </w:p>
    <w:p w14:paraId="08BF5262">
      <w:pPr>
        <w:spacing w:line="440" w:lineRule="exact"/>
        <w:jc w:val="center"/>
        <w:rPr>
          <w:rFonts w:ascii="宋体"/>
          <w:color w:val="000000" w:themeColor="text1"/>
          <w:highlight w:val="none"/>
          <w14:textFill>
            <w14:solidFill>
              <w14:schemeClr w14:val="tx1"/>
            </w14:solidFill>
          </w14:textFill>
        </w:rPr>
      </w:pPr>
    </w:p>
    <w:p w14:paraId="2EDA5381">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说明：提供其他中小微企业制造的货物，必须同时提供该中小微企业的声明函。</w:t>
      </w:r>
    </w:p>
    <w:p w14:paraId="32301DF5">
      <w:pPr>
        <w:pStyle w:val="6"/>
        <w:rPr>
          <w:color w:val="000000" w:themeColor="text1"/>
          <w:highlight w:val="none"/>
          <w14:textFill>
            <w14:solidFill>
              <w14:schemeClr w14:val="tx1"/>
            </w14:solidFill>
          </w14:textFill>
        </w:rPr>
      </w:pPr>
    </w:p>
    <w:p w14:paraId="4B92A033">
      <w:pPr>
        <w:pStyle w:val="6"/>
        <w:rPr>
          <w:color w:val="000000" w:themeColor="text1"/>
          <w:highlight w:val="none"/>
          <w14:textFill>
            <w14:solidFill>
              <w14:schemeClr w14:val="tx1"/>
            </w14:solidFill>
          </w14:textFill>
        </w:rPr>
      </w:pPr>
    </w:p>
    <w:p w14:paraId="38C689E2">
      <w:pPr>
        <w:pStyle w:val="6"/>
        <w:rPr>
          <w:color w:val="000000" w:themeColor="text1"/>
          <w:highlight w:val="none"/>
          <w14:textFill>
            <w14:solidFill>
              <w14:schemeClr w14:val="tx1"/>
            </w14:solidFill>
          </w14:textFill>
        </w:rPr>
      </w:pPr>
    </w:p>
    <w:p w14:paraId="3ED0C420">
      <w:pPr>
        <w:pStyle w:val="6"/>
        <w:rPr>
          <w:color w:val="000000" w:themeColor="text1"/>
          <w:highlight w:val="none"/>
          <w14:textFill>
            <w14:solidFill>
              <w14:schemeClr w14:val="tx1"/>
            </w14:solidFill>
          </w14:textFill>
        </w:rPr>
      </w:pPr>
    </w:p>
    <w:p w14:paraId="0F050E48">
      <w:pPr>
        <w:pStyle w:val="6"/>
        <w:rPr>
          <w:color w:val="000000" w:themeColor="text1"/>
          <w:highlight w:val="none"/>
          <w14:textFill>
            <w14:solidFill>
              <w14:schemeClr w14:val="tx1"/>
            </w14:solidFill>
          </w14:textFill>
        </w:rPr>
      </w:pPr>
    </w:p>
    <w:p w14:paraId="760E9FA5">
      <w:pPr>
        <w:pStyle w:val="6"/>
        <w:ind w:firstLine="0"/>
        <w:rPr>
          <w:color w:val="000000" w:themeColor="text1"/>
          <w:highlight w:val="none"/>
          <w14:textFill>
            <w14:solidFill>
              <w14:schemeClr w14:val="tx1"/>
            </w14:solidFill>
          </w14:textFill>
        </w:rPr>
      </w:pPr>
    </w:p>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14:paraId="2846F3B3">
      <w:pPr>
        <w:pStyle w:val="4"/>
        <w:keepLines w:val="0"/>
        <w:numPr>
          <w:ilvl w:val="0"/>
          <w:numId w:val="0"/>
        </w:numPr>
        <w:tabs>
          <w:tab w:val="left" w:pos="851"/>
        </w:tabs>
        <w:spacing w:before="0" w:after="0" w:line="360" w:lineRule="auto"/>
        <w:rPr>
          <w:rFonts w:ascii="宋体"/>
          <w:color w:val="000000" w:themeColor="text1"/>
          <w:sz w:val="28"/>
          <w:szCs w:val="28"/>
          <w:highlight w:val="none"/>
          <w14:textFill>
            <w14:solidFill>
              <w14:schemeClr w14:val="tx1"/>
            </w14:solidFill>
          </w14:textFill>
        </w:rPr>
      </w:pPr>
      <w:bookmarkStart w:id="373" w:name="_Toc20242"/>
      <w:bookmarkStart w:id="374" w:name="_Toc22961"/>
      <w:bookmarkStart w:id="375" w:name="_Toc11866432"/>
      <w:bookmarkStart w:id="376" w:name="_Toc32373"/>
      <w:bookmarkStart w:id="377" w:name="_Toc11866690"/>
      <w:r>
        <w:rPr>
          <w:rFonts w:hint="eastAsia"/>
          <w:color w:val="000000" w:themeColor="text1"/>
          <w:sz w:val="28"/>
          <w:szCs w:val="28"/>
          <w:highlight w:val="none"/>
          <w14:textFill>
            <w14:solidFill>
              <w14:schemeClr w14:val="tx1"/>
            </w14:solidFill>
          </w14:textFill>
        </w:rPr>
        <w:t>附件</w:t>
      </w:r>
      <w:r>
        <w:rPr>
          <w:rFonts w:hint="eastAsia"/>
          <w:color w:val="000000" w:themeColor="text1"/>
          <w:sz w:val="28"/>
          <w:szCs w:val="28"/>
          <w:highlight w:val="none"/>
          <w:lang w:val="en-US" w:eastAsia="zh-CN"/>
          <w14:textFill>
            <w14:solidFill>
              <w14:schemeClr w14:val="tx1"/>
            </w14:solidFill>
          </w14:textFill>
        </w:rPr>
        <w:t>八</w:t>
      </w:r>
      <w:r>
        <w:rPr>
          <w:rFonts w:hint="eastAsia"/>
          <w:color w:val="000000" w:themeColor="text1"/>
          <w:sz w:val="28"/>
          <w:szCs w:val="28"/>
          <w:highlight w:val="none"/>
          <w14:textFill>
            <w14:solidFill>
              <w14:schemeClr w14:val="tx1"/>
            </w14:solidFill>
          </w14:textFill>
        </w:rPr>
        <w:t>：</w:t>
      </w:r>
      <w:r>
        <w:rPr>
          <w:rFonts w:hint="eastAsia" w:hAnsi="黑体" w:cs="黑体"/>
          <w:color w:val="000000" w:themeColor="text1"/>
          <w:sz w:val="28"/>
          <w:szCs w:val="28"/>
          <w:highlight w:val="none"/>
          <w14:textFill>
            <w14:solidFill>
              <w14:schemeClr w14:val="tx1"/>
            </w14:solidFill>
          </w14:textFill>
        </w:rPr>
        <w:t>残疾人福利性单位声明函</w:t>
      </w:r>
      <w:bookmarkEnd w:id="373"/>
      <w:bookmarkEnd w:id="374"/>
      <w:bookmarkEnd w:id="375"/>
      <w:bookmarkEnd w:id="376"/>
      <w:bookmarkEnd w:id="377"/>
    </w:p>
    <w:p w14:paraId="13B025AB">
      <w:pPr>
        <w:spacing w:line="360" w:lineRule="auto"/>
        <w:jc w:val="center"/>
        <w:rPr>
          <w:rFonts w:ascii="宋体" w:hAnsi="宋体"/>
          <w:b/>
          <w:color w:val="000000" w:themeColor="text1"/>
          <w:sz w:val="24"/>
          <w:highlight w:val="none"/>
          <w14:textFill>
            <w14:solidFill>
              <w14:schemeClr w14:val="tx1"/>
            </w14:solidFill>
          </w14:textFill>
        </w:rPr>
      </w:pPr>
    </w:p>
    <w:p w14:paraId="198BB6EA">
      <w:pPr>
        <w:spacing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残疾人福利性单位声明函</w:t>
      </w:r>
    </w:p>
    <w:p w14:paraId="1A90E37A">
      <w:pPr>
        <w:spacing w:line="360" w:lineRule="auto"/>
        <w:jc w:val="center"/>
        <w:rPr>
          <w:rFonts w:ascii="宋体" w:hAnsi="宋体"/>
          <w:b/>
          <w:color w:val="000000" w:themeColor="text1"/>
          <w:sz w:val="24"/>
          <w:highlight w:val="none"/>
          <w14:textFill>
            <w14:solidFill>
              <w14:schemeClr w14:val="tx1"/>
            </w14:solidFill>
          </w14:textFill>
        </w:rPr>
      </w:pPr>
    </w:p>
    <w:p w14:paraId="2250E8AA">
      <w:pPr>
        <w:spacing w:line="48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 </w:t>
      </w:r>
      <w:r>
        <w:rPr>
          <w:rFonts w:ascii="宋体" w:hAnsi="宋体" w:cs="宋体"/>
          <w:color w:val="000000" w:themeColor="text1"/>
          <w:highlight w:val="non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本公司郑重声明，根据《财政部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5D8A063">
      <w:pPr>
        <w:spacing w:line="480" w:lineRule="auto"/>
        <w:ind w:firstLine="420" w:firstLineChars="20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本单位对上述声明的真实性负责。如有虚假，将依法承担相应责任。</w:t>
      </w:r>
    </w:p>
    <w:p w14:paraId="16D0BE98">
      <w:pPr>
        <w:spacing w:line="360" w:lineRule="auto"/>
        <w:ind w:firstLine="420" w:firstLineChars="200"/>
        <w:rPr>
          <w:rFonts w:ascii="宋体" w:hAnsi="宋体" w:cs="宋体"/>
          <w:color w:val="000000" w:themeColor="text1"/>
          <w:highlight w:val="none"/>
          <w14:textFill>
            <w14:solidFill>
              <w14:schemeClr w14:val="tx1"/>
            </w14:solidFill>
          </w14:textFill>
        </w:rPr>
      </w:pPr>
    </w:p>
    <w:p w14:paraId="547B7CD1">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646DE2C2">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61894656">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6C01FDB1">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75F40E07">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5998660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604CD1FD">
      <w:pPr>
        <w:pStyle w:val="6"/>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7A65A6B0">
      <w:pPr>
        <w:pStyle w:val="6"/>
        <w:ind w:firstLine="0"/>
        <w:rPr>
          <w:rFonts w:hAnsi="宋体"/>
          <w:bCs/>
          <w:color w:val="000000" w:themeColor="text1"/>
          <w:sz w:val="21"/>
          <w:szCs w:val="21"/>
          <w:highlight w:val="none"/>
          <w14:textFill>
            <w14:solidFill>
              <w14:schemeClr w14:val="tx1"/>
            </w14:solidFill>
          </w14:textFill>
        </w:rPr>
        <w:sectPr>
          <w:pgSz w:w="11906" w:h="16838"/>
          <w:pgMar w:top="1418" w:right="1474" w:bottom="1418" w:left="1474" w:header="851" w:footer="992" w:gutter="0"/>
          <w:cols w:space="720" w:num="1"/>
          <w:docGrid w:linePitch="312" w:charSpace="0"/>
        </w:sectPr>
      </w:pPr>
    </w:p>
    <w:p w14:paraId="20DEEA64">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78" w:name="_Toc469160804"/>
      <w:bookmarkStart w:id="379" w:name="_Toc200414534"/>
      <w:bookmarkStart w:id="380" w:name="_Toc2056"/>
      <w:r>
        <w:rPr>
          <w:rFonts w:hint="eastAsia" w:ascii="宋体" w:hAnsi="宋体"/>
          <w:color w:val="000000" w:themeColor="text1"/>
          <w:sz w:val="28"/>
          <w:szCs w:val="28"/>
          <w:highlight w:val="none"/>
          <w14:textFill>
            <w14:solidFill>
              <w14:schemeClr w14:val="tx1"/>
            </w14:solidFill>
          </w14:textFill>
        </w:rPr>
        <w:t>附件</w:t>
      </w:r>
      <w:r>
        <w:rPr>
          <w:rFonts w:hint="eastAsia" w:ascii="宋体" w:hAnsi="宋体"/>
          <w:color w:val="000000" w:themeColor="text1"/>
          <w:sz w:val="28"/>
          <w:szCs w:val="28"/>
          <w:highlight w:val="none"/>
          <w:lang w:val="en-US" w:eastAsia="zh-CN"/>
          <w14:textFill>
            <w14:solidFill>
              <w14:schemeClr w14:val="tx1"/>
            </w14:solidFill>
          </w14:textFill>
        </w:rPr>
        <w:t>九</w:t>
      </w:r>
      <w:r>
        <w:rPr>
          <w:rFonts w:hint="eastAsia" w:ascii="宋体" w:hAnsi="宋体"/>
          <w:color w:val="000000" w:themeColor="text1"/>
          <w:sz w:val="28"/>
          <w:szCs w:val="28"/>
          <w:highlight w:val="none"/>
          <w14:textFill>
            <w14:solidFill>
              <w14:schemeClr w14:val="tx1"/>
            </w14:solidFill>
          </w14:textFill>
        </w:rPr>
        <w:t>：成交服务费承诺</w:t>
      </w:r>
      <w:bookmarkEnd w:id="378"/>
      <w:bookmarkEnd w:id="379"/>
      <w:bookmarkEnd w:id="380"/>
    </w:p>
    <w:p w14:paraId="06D0EC3E">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2EE047CE">
      <w:pPr>
        <w:spacing w:line="360" w:lineRule="auto"/>
        <w:rPr>
          <w:rFonts w:ascii="宋体" w:hAnsi="宋体"/>
          <w:color w:val="000000" w:themeColor="text1"/>
          <w:szCs w:val="21"/>
          <w:highlight w:val="none"/>
          <w14:textFill>
            <w14:solidFill>
              <w14:schemeClr w14:val="tx1"/>
            </w14:solidFill>
          </w14:textFill>
        </w:rPr>
      </w:pPr>
    </w:p>
    <w:p w14:paraId="1FD05489">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针对贵方组织的（项目名称：</w:t>
      </w:r>
      <w:r>
        <w:rPr>
          <w:rFonts w:hint="eastAsia" w:ascii="宋体" w:hAnsi="宋体"/>
          <w:b/>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磋商项目（</w:t>
      </w:r>
      <w:r>
        <w:rPr>
          <w:rFonts w:hint="eastAsia" w:ascii="宋体" w:hAnsi="宋体"/>
          <w:bCs/>
          <w:color w:val="000000" w:themeColor="text1"/>
          <w:szCs w:val="21"/>
          <w:highlight w:val="none"/>
          <w14:textFill>
            <w14:solidFill>
              <w14:schemeClr w14:val="tx1"/>
            </w14:solidFill>
          </w14:textFill>
        </w:rPr>
        <w:t xml:space="preserve">项目编号：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），我方承诺：</w:t>
      </w:r>
    </w:p>
    <w:p w14:paraId="0F5E6649">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1.若我方成交，将严格遵照本项目磋商文件的规定向代理采购机构缴纳成交服务费。</w:t>
      </w:r>
    </w:p>
    <w:p w14:paraId="41FA725A">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2.若我方成交后拒绝如数缴纳或未按本项目磋商文件规定的期限缴纳成交服务费，则视为我方自动放弃该成交结果，贵方有权重新确定成交结果，我方对此无任何异议。</w:t>
      </w:r>
    </w:p>
    <w:p w14:paraId="0A131595">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p>
    <w:p w14:paraId="58A0E7AB">
      <w:pPr>
        <w:spacing w:line="360" w:lineRule="auto"/>
        <w:ind w:firstLine="420" w:firstLineChars="200"/>
        <w:rPr>
          <w:rFonts w:ascii="宋体" w:hAnsi="宋体"/>
          <w:color w:val="000000" w:themeColor="text1"/>
          <w:szCs w:val="21"/>
          <w:highlight w:val="none"/>
          <w14:textFill>
            <w14:solidFill>
              <w14:schemeClr w14:val="tx1"/>
            </w14:solidFill>
          </w14:textFill>
        </w:rPr>
      </w:pPr>
    </w:p>
    <w:p w14:paraId="60FEF0AF">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4AA5604E">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37BAC1CD">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36F1594F">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3BB30F1">
      <w:pPr>
        <w:spacing w:line="360" w:lineRule="auto"/>
        <w:ind w:right="-384" w:rightChars="-183"/>
        <w:rPr>
          <w:rFonts w:ascii="宋体" w:hAnsi="宋体"/>
          <w:bCs/>
          <w:color w:val="000000" w:themeColor="text1"/>
          <w:highlight w:val="none"/>
          <w:u w:val="single"/>
          <w14:textFill>
            <w14:solidFill>
              <w14:schemeClr w14:val="tx1"/>
            </w14:solidFill>
          </w14:textFill>
        </w:rPr>
      </w:pPr>
    </w:p>
    <w:p w14:paraId="741B82E0">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B2861E9">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4E093CD">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3C6D293">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ADEB20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57F1C6C">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7CD38E5">
      <w:pPr>
        <w:spacing w:line="360" w:lineRule="auto"/>
        <w:ind w:right="-384" w:rightChars="-183"/>
        <w:rPr>
          <w:rFonts w:ascii="宋体" w:hAnsi="宋体"/>
          <w:bCs/>
          <w:color w:val="000000" w:themeColor="text1"/>
          <w:highlight w:val="none"/>
          <w:u w:val="single"/>
          <w14:textFill>
            <w14:solidFill>
              <w14:schemeClr w14:val="tx1"/>
            </w14:solidFill>
          </w14:textFill>
        </w:rPr>
      </w:pPr>
    </w:p>
    <w:p w14:paraId="7A335FB3">
      <w:pPr>
        <w:spacing w:line="360" w:lineRule="auto"/>
        <w:ind w:right="-384" w:rightChars="-183"/>
        <w:rPr>
          <w:rFonts w:ascii="宋体" w:hAnsi="宋体"/>
          <w:bCs/>
          <w:color w:val="000000" w:themeColor="text1"/>
          <w:highlight w:val="none"/>
          <w:u w:val="single"/>
          <w14:textFill>
            <w14:solidFill>
              <w14:schemeClr w14:val="tx1"/>
            </w14:solidFill>
          </w14:textFill>
        </w:rPr>
      </w:pPr>
    </w:p>
    <w:p w14:paraId="0A4128A1">
      <w:pPr>
        <w:spacing w:line="360" w:lineRule="auto"/>
        <w:ind w:right="-384" w:rightChars="-183"/>
        <w:rPr>
          <w:rFonts w:ascii="宋体" w:hAnsi="宋体"/>
          <w:bCs/>
          <w:color w:val="000000" w:themeColor="text1"/>
          <w:highlight w:val="none"/>
          <w:u w:val="single"/>
          <w14:textFill>
            <w14:solidFill>
              <w14:schemeClr w14:val="tx1"/>
            </w14:solidFill>
          </w14:textFill>
        </w:rPr>
      </w:pPr>
    </w:p>
    <w:p w14:paraId="6971F56E">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58B5F55">
      <w:pPr>
        <w:spacing w:line="360" w:lineRule="auto"/>
        <w:ind w:right="-384" w:rightChars="-183"/>
        <w:rPr>
          <w:rFonts w:ascii="宋体" w:hAnsi="宋体"/>
          <w:bCs/>
          <w:color w:val="000000" w:themeColor="text1"/>
          <w:highlight w:val="none"/>
          <w:u w:val="single"/>
          <w14:textFill>
            <w14:solidFill>
              <w14:schemeClr w14:val="tx1"/>
            </w14:solidFill>
          </w14:textFill>
        </w:rPr>
      </w:pPr>
    </w:p>
    <w:p w14:paraId="66459A08">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AF16681">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81" w:name="_Toc7424"/>
      <w:bookmarkStart w:id="382" w:name="_Toc469160805"/>
      <w:bookmarkStart w:id="383" w:name="_Toc200414535"/>
      <w:r>
        <w:rPr>
          <w:rFonts w:hint="eastAsia" w:ascii="宋体" w:hAnsi="宋体"/>
          <w:color w:val="000000" w:themeColor="text1"/>
          <w:sz w:val="28"/>
          <w:szCs w:val="28"/>
          <w:highlight w:val="none"/>
          <w14:textFill>
            <w14:solidFill>
              <w14:schemeClr w14:val="tx1"/>
            </w14:solidFill>
          </w14:textFill>
        </w:rPr>
        <w:t>附件</w:t>
      </w:r>
      <w:r>
        <w:rPr>
          <w:rFonts w:hint="eastAsia" w:ascii="宋体" w:hAnsi="宋体"/>
          <w:color w:val="000000" w:themeColor="text1"/>
          <w:sz w:val="28"/>
          <w:szCs w:val="28"/>
          <w:highlight w:val="none"/>
          <w:lang w:val="en-US" w:eastAsia="zh-CN"/>
          <w14:textFill>
            <w14:solidFill>
              <w14:schemeClr w14:val="tx1"/>
            </w14:solidFill>
          </w14:textFill>
        </w:rPr>
        <w:t>十</w:t>
      </w:r>
      <w:r>
        <w:rPr>
          <w:rFonts w:hint="eastAsia" w:ascii="宋体" w:hAnsi="宋体"/>
          <w:color w:val="000000" w:themeColor="text1"/>
          <w:sz w:val="28"/>
          <w:szCs w:val="28"/>
          <w:highlight w:val="none"/>
          <w14:textFill>
            <w14:solidFill>
              <w14:schemeClr w14:val="tx1"/>
            </w14:solidFill>
          </w14:textFill>
        </w:rPr>
        <w:t>：磋商供应商提交的其他资料</w:t>
      </w:r>
      <w:bookmarkEnd w:id="381"/>
      <w:bookmarkEnd w:id="382"/>
      <w:bookmarkEnd w:id="383"/>
    </w:p>
    <w:p w14:paraId="6DDB6DAB">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YXCG-20260919</w:t>
      </w:r>
      <w:r>
        <w:rPr>
          <w:rFonts w:hint="eastAsia" w:ascii="宋体" w:hAnsi="宋体"/>
          <w:b/>
          <w:bCs/>
          <w:caps/>
          <w:color w:val="000000" w:themeColor="text1"/>
          <w:szCs w:val="21"/>
          <w:highlight w:val="none"/>
          <w:u w:val="single"/>
          <w14:textFill>
            <w14:solidFill>
              <w14:schemeClr w14:val="tx1"/>
            </w14:solidFill>
          </w14:textFill>
        </w:rPr>
        <w:t xml:space="preserve">  </w:t>
      </w:r>
    </w:p>
    <w:p w14:paraId="6B62E430">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广东省人工影响天气水资源保障工程项目-火箭发射装置升级更新采购设备（广东省阳春市气象局）</w:t>
      </w:r>
      <w:r>
        <w:rPr>
          <w:rFonts w:hint="eastAsia" w:ascii="宋体" w:hAnsi="宋体"/>
          <w:b/>
          <w:bCs/>
          <w:color w:val="000000" w:themeColor="text1"/>
          <w:szCs w:val="21"/>
          <w:highlight w:val="none"/>
          <w:u w:val="single"/>
          <w14:textFill>
            <w14:solidFill>
              <w14:schemeClr w14:val="tx1"/>
            </w14:solidFill>
          </w14:textFill>
        </w:rPr>
        <w:t xml:space="preserve"> </w:t>
      </w:r>
    </w:p>
    <w:p w14:paraId="0DC2F77D">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p>
    <w:p w14:paraId="7CEEA45E">
      <w:pPr>
        <w:pStyle w:val="6"/>
        <w:spacing w:line="360" w:lineRule="auto"/>
        <w:rPr>
          <w:rFonts w:hAnsi="宋体"/>
          <w:color w:val="000000" w:themeColor="text1"/>
          <w:sz w:val="21"/>
          <w:szCs w:val="21"/>
          <w:highlight w:val="none"/>
          <w14:textFill>
            <w14:solidFill>
              <w14:schemeClr w14:val="tx1"/>
            </w14:solidFill>
          </w14:textFill>
        </w:rPr>
      </w:pPr>
    </w:p>
    <w:p w14:paraId="64507FDB">
      <w:pPr>
        <w:pStyle w:val="6"/>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本节无格式要求，供应商可根据自身实际情况以及磋商文件规定的“磋商采购项目要求”等进行编制。</w:t>
      </w:r>
    </w:p>
    <w:p w14:paraId="0B0497AD">
      <w:pPr>
        <w:pStyle w:val="6"/>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一、</w:t>
      </w:r>
    </w:p>
    <w:p w14:paraId="6AC47221">
      <w:pPr>
        <w:pStyle w:val="6"/>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二、</w:t>
      </w:r>
    </w:p>
    <w:p w14:paraId="74299B9C">
      <w:pPr>
        <w:pStyle w:val="6"/>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三、</w:t>
      </w:r>
      <w:r>
        <w:rPr>
          <w:rFonts w:hAnsi="宋体"/>
          <w:bCs/>
          <w:color w:val="000000" w:themeColor="text1"/>
          <w:sz w:val="21"/>
          <w:szCs w:val="21"/>
          <w:highlight w:val="none"/>
          <w14:textFill>
            <w14:solidFill>
              <w14:schemeClr w14:val="tx1"/>
            </w14:solidFill>
          </w14:textFill>
        </w:rPr>
        <w:t>...</w:t>
      </w:r>
    </w:p>
    <w:p w14:paraId="0C9BAE5C">
      <w:pPr>
        <w:pStyle w:val="6"/>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四、</w:t>
      </w:r>
      <w:r>
        <w:rPr>
          <w:rFonts w:hAnsi="宋体"/>
          <w:bCs/>
          <w:color w:val="000000" w:themeColor="text1"/>
          <w:sz w:val="21"/>
          <w:szCs w:val="21"/>
          <w:highlight w:val="none"/>
          <w14:textFill>
            <w14:solidFill>
              <w14:schemeClr w14:val="tx1"/>
            </w14:solidFill>
          </w14:textFill>
        </w:rPr>
        <w:t>...</w:t>
      </w:r>
    </w:p>
    <w:p w14:paraId="50CB7240">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1EDCA78C">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76DE068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03D00F2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EDA969C">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789523C8">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1A778C58">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AF0D41D">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307171E">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0A3B72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CE8ED7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79726765">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DB4F76C">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1E48782D">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40407E51">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756F4DB9">
      <w:pPr>
        <w:pStyle w:val="6"/>
        <w:spacing w:line="360" w:lineRule="auto"/>
        <w:rPr>
          <w:rFonts w:hAnsi="宋体"/>
          <w:color w:val="000000" w:themeColor="text1"/>
          <w:szCs w:val="21"/>
          <w:highlight w:val="none"/>
          <w14:textFill>
            <w14:solidFill>
              <w14:schemeClr w14:val="tx1"/>
            </w14:solidFill>
          </w14:textFill>
        </w:rPr>
      </w:pPr>
    </w:p>
    <w:p w14:paraId="7E4958E6">
      <w:pP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（供应商认为本节无须提交的，应当注明“本节空白”字样）。</w:t>
      </w:r>
    </w:p>
    <w:p w14:paraId="7C23E68B">
      <w:pPr>
        <w:pStyle w:val="6"/>
        <w:spacing w:line="360" w:lineRule="auto"/>
        <w:rPr>
          <w:rFonts w:hAnsi="宋体"/>
          <w:color w:val="000000" w:themeColor="text1"/>
          <w:highlight w:val="none"/>
          <w14:textFill>
            <w14:solidFill>
              <w14:schemeClr w14:val="tx1"/>
            </w14:solidFill>
          </w14:textFill>
        </w:rPr>
      </w:pPr>
    </w:p>
    <w:p w14:paraId="1D06722B">
      <w:pPr>
        <w:rPr>
          <w:rFonts w:hAnsi="宋体"/>
          <w:color w:val="000000" w:themeColor="text1"/>
          <w:highlight w:val="none"/>
          <w14:textFill>
            <w14:solidFill>
              <w14:schemeClr w14:val="tx1"/>
            </w14:solidFill>
          </w14:textFill>
        </w:rPr>
      </w:pPr>
      <w:bookmarkStart w:id="384" w:name="_Toc434832511"/>
      <w:r>
        <w:rPr>
          <w:rFonts w:hAnsi="宋体"/>
          <w:color w:val="000000" w:themeColor="text1"/>
          <w:highlight w:val="none"/>
          <w14:textFill>
            <w14:solidFill>
              <w14:schemeClr w14:val="tx1"/>
            </w14:solidFill>
          </w14:textFill>
        </w:rPr>
        <w:br w:type="page"/>
      </w:r>
    </w:p>
    <w:p w14:paraId="040F105C">
      <w:pPr>
        <w:ind w:left="0" w:leftChars="0"/>
        <w:jc w:val="left"/>
        <w:rPr>
          <w:rFonts w:hint="default"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t>附件1</w:t>
      </w:r>
    </w:p>
    <w:p w14:paraId="0949A72F">
      <w:pPr>
        <w:ind w:left="0" w:leftChars="0"/>
        <w:jc w:val="center"/>
        <w:rPr>
          <w:rFonts w:hint="eastAsia" w:ascii="宋体" w:hAnsi="宋体" w:eastAsia="宋体" w:cs="宋体"/>
          <w:b/>
          <w:bCs/>
          <w:color w:val="000000" w:themeColor="text1"/>
          <w:kern w:val="0"/>
          <w:sz w:val="32"/>
          <w:szCs w:val="32"/>
          <w:highlight w:val="none"/>
          <w:u w:val="none" w:color="auto"/>
          <w:lang w:val="en-US" w:eastAsia="zh-CN"/>
          <w14:textFill>
            <w14:solidFill>
              <w14:schemeClr w14:val="tx1"/>
            </w14:solidFill>
          </w14:textFill>
        </w:rPr>
      </w:pPr>
      <w:r>
        <w:rPr>
          <w:rFonts w:hint="eastAsia" w:ascii="宋体" w:hAnsi="宋体" w:eastAsia="宋体" w:cs="宋体"/>
          <w:b/>
          <w:bCs/>
          <w:color w:val="000000" w:themeColor="text1"/>
          <w:kern w:val="0"/>
          <w:sz w:val="32"/>
          <w:szCs w:val="32"/>
          <w:highlight w:val="none"/>
          <w:u w:val="none" w:color="auto"/>
          <w:lang w:val="en-US" w:eastAsia="zh-CN"/>
          <w14:textFill>
            <w14:solidFill>
              <w14:schemeClr w14:val="tx1"/>
            </w14:solidFill>
          </w14:textFill>
        </w:rPr>
        <w:t>阳江市政府采购供应商资格信用承诺函</w:t>
      </w:r>
    </w:p>
    <w:p w14:paraId="2AE1218C">
      <w:pPr>
        <w:ind w:left="0" w:leftChars="0"/>
        <w:jc w:val="cente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t>(样本)</w:t>
      </w:r>
    </w:p>
    <w:p w14:paraId="523DAC69">
      <w:pPr>
        <w:bidi w:val="0"/>
        <w:rPr>
          <w:rFonts w:hint="eastAsia"/>
          <w:color w:val="000000" w:themeColor="text1"/>
          <w:highlight w:val="none"/>
          <w:lang w:val="en-US" w:eastAsia="zh-CN"/>
          <w14:textFill>
            <w14:solidFill>
              <w14:schemeClr w14:val="tx1"/>
            </w14:solidFill>
          </w14:textFill>
        </w:rPr>
      </w:pPr>
    </w:p>
    <w:p w14:paraId="1D3BE1C2">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11CA11E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1.具有良好的商业信誉和健全的财务会计制度;</w:t>
      </w:r>
    </w:p>
    <w:p w14:paraId="22889E11">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2.具有履行合同所必需的设备和专业技术能力;</w:t>
      </w:r>
    </w:p>
    <w:p w14:paraId="1782A2BA">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3.具有依法缴纳税收和社会保障资金的良好记录;</w:t>
      </w:r>
    </w:p>
    <w:p w14:paraId="74C326EA">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4.参加政府采购活动前三年内，在经营活动中没有重大违法记录。</w:t>
      </w:r>
    </w:p>
    <w:p w14:paraId="04ABECB7">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52E5840D">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特此承诺。</w:t>
      </w:r>
    </w:p>
    <w:p w14:paraId="5F5977B9">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供应商名称(公章):</w:t>
      </w:r>
    </w:p>
    <w:p w14:paraId="36776F89">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统一社会信用代码:</w:t>
      </w:r>
    </w:p>
    <w:p w14:paraId="592FA24C">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法定代表人或授权代表(签名):</w:t>
      </w:r>
    </w:p>
    <w:p w14:paraId="298876C4">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日期:   年  月  日</w:t>
      </w:r>
    </w:p>
    <w:p w14:paraId="19C95D86">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注:供应商的法定代表人(其他组织的为负责人)或者授权代表的签名或盖章应真实、有效，如由授权代表签名或盖章的，应提供“法定代表人授权书”</w:t>
      </w:r>
    </w:p>
    <w:p w14:paraId="0A820749">
      <w:pPr>
        <w:pStyle w:val="6"/>
        <w:ind w:firstLine="0"/>
        <w:rPr>
          <w:rFonts w:hAnsi="宋体"/>
          <w:color w:val="000000" w:themeColor="text1"/>
          <w:highlight w:val="none"/>
          <w14:textFill>
            <w14:solidFill>
              <w14:schemeClr w14:val="tx1"/>
            </w14:solidFill>
          </w14:textFill>
        </w:rPr>
      </w:pPr>
    </w:p>
    <w:p w14:paraId="4EFC82A8">
      <w:pPr>
        <w:ind w:left="0" w:leftChars="0"/>
        <w:jc w:val="left"/>
        <w:rPr>
          <w:rFonts w:hint="default"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t>附件2（单独打印封装递交）</w:t>
      </w:r>
    </w:p>
    <w:p w14:paraId="3AD2DAF5">
      <w:pPr>
        <w:jc w:val="center"/>
        <w:rPr>
          <w:rFonts w:hint="eastAsia" w:eastAsia="宋体"/>
          <w:b/>
          <w:color w:val="000000" w:themeColor="text1"/>
          <w:sz w:val="52"/>
          <w:szCs w:val="52"/>
          <w:highlight w:val="none"/>
          <w:lang w:val="en-US" w:eastAsia="zh-CN"/>
          <w14:textFill>
            <w14:solidFill>
              <w14:schemeClr w14:val="tx1"/>
            </w14:solidFill>
          </w14:textFill>
        </w:rPr>
      </w:pPr>
      <w:r>
        <w:rPr>
          <w:rFonts w:hint="eastAsia"/>
          <w:b/>
          <w:color w:val="000000" w:themeColor="text1"/>
          <w:sz w:val="52"/>
          <w:szCs w:val="52"/>
          <w:highlight w:val="none"/>
          <w14:textFill>
            <w14:solidFill>
              <w14:schemeClr w14:val="tx1"/>
            </w14:solidFill>
          </w14:textFill>
        </w:rPr>
        <w:t>竞争性磋商第二轮报价</w:t>
      </w:r>
      <w:r>
        <w:rPr>
          <w:rFonts w:hint="eastAsia"/>
          <w:b/>
          <w:color w:val="000000" w:themeColor="text1"/>
          <w:sz w:val="52"/>
          <w:szCs w:val="52"/>
          <w:highlight w:val="none"/>
          <w:lang w:val="en-US" w:eastAsia="zh-CN"/>
          <w14:textFill>
            <w14:solidFill>
              <w14:schemeClr w14:val="tx1"/>
            </w14:solidFill>
          </w14:textFill>
        </w:rPr>
        <w:t>表</w:t>
      </w:r>
    </w:p>
    <w:p w14:paraId="36FCE5AE">
      <w:pPr>
        <w:jc w:val="both"/>
        <w:rPr>
          <w:rFonts w:hint="eastAsia"/>
          <w:b/>
          <w:color w:val="000000" w:themeColor="text1"/>
          <w:sz w:val="52"/>
          <w:szCs w:val="52"/>
          <w:highlight w:val="none"/>
          <w14:textFill>
            <w14:solidFill>
              <w14:schemeClr w14:val="tx1"/>
            </w14:solidFill>
          </w14:textFill>
        </w:rPr>
      </w:pPr>
    </w:p>
    <w:p w14:paraId="7DE551C9">
      <w:pPr>
        <w:ind w:left="1405" w:hanging="1405" w:hangingChars="500"/>
        <w:jc w:val="left"/>
        <w:rPr>
          <w:rFonts w:hint="default" w:ascii="宋体" w:hAnsi="宋体" w:cs="宋体"/>
          <w:b/>
          <w:bCs/>
          <w:color w:val="000000" w:themeColor="text1"/>
          <w:kern w:val="0"/>
          <w:sz w:val="28"/>
          <w:szCs w:val="28"/>
          <w:highlight w:val="none"/>
          <w:u w:val="single"/>
          <w:lang w:val="en-US" w:eastAsia="zh-CN"/>
          <w14:textFill>
            <w14:solidFill>
              <w14:schemeClr w14:val="tx1"/>
            </w14:solidFill>
          </w14:textFill>
        </w:rPr>
      </w:pPr>
      <w:r>
        <w:rPr>
          <w:rFonts w:hint="eastAsia"/>
          <w:b/>
          <w:color w:val="000000" w:themeColor="text1"/>
          <w:sz w:val="28"/>
          <w:szCs w:val="28"/>
          <w:highlight w:val="none"/>
          <w14:textFill>
            <w14:solidFill>
              <w14:schemeClr w14:val="tx1"/>
            </w14:solidFill>
          </w14:textFill>
        </w:rPr>
        <w:t>项目名称：</w:t>
      </w:r>
      <w:r>
        <w:rPr>
          <w:rFonts w:hint="eastAsia" w:ascii="宋体" w:hAnsi="宋体" w:cs="宋体"/>
          <w:b/>
          <w:bCs/>
          <w:color w:val="000000" w:themeColor="text1"/>
          <w:kern w:val="0"/>
          <w:sz w:val="28"/>
          <w:szCs w:val="28"/>
          <w:highlight w:val="none"/>
          <w:u w:val="single"/>
          <w:lang w:val="en-US" w:eastAsia="zh-CN"/>
          <w14:textFill>
            <w14:solidFill>
              <w14:schemeClr w14:val="tx1"/>
            </w14:solidFill>
          </w14:textFill>
        </w:rPr>
        <w:t xml:space="preserve"> YXCG-20260919</w:t>
      </w:r>
    </w:p>
    <w:p w14:paraId="5D94DF74">
      <w:pPr>
        <w:ind w:left="0" w:leftChars="0" w:firstLine="0" w:firstLineChars="0"/>
        <w:jc w:val="left"/>
        <w:rPr>
          <w:rFonts w:hint="eastAsia" w:ascii="宋体" w:hAnsi="宋体" w:cs="宋体"/>
          <w:b/>
          <w:bCs/>
          <w:color w:val="000000" w:themeColor="text1"/>
          <w:kern w:val="0"/>
          <w:sz w:val="28"/>
          <w:szCs w:val="28"/>
          <w:highlight w:val="none"/>
          <w:u w:val="single"/>
          <w:lang w:val="en-US" w:eastAsia="zh-CN"/>
          <w14:textFill>
            <w14:solidFill>
              <w14:schemeClr w14:val="tx1"/>
            </w14:solidFill>
          </w14:textFill>
        </w:rPr>
      </w:pPr>
      <w:r>
        <w:rPr>
          <w:rFonts w:hint="eastAsia" w:ascii="宋体" w:hAnsi="宋体" w:cs="宋体"/>
          <w:b/>
          <w:bCs/>
          <w:color w:val="000000" w:themeColor="text1"/>
          <w:kern w:val="0"/>
          <w:sz w:val="28"/>
          <w:szCs w:val="28"/>
          <w:highlight w:val="none"/>
          <w14:textFill>
            <w14:solidFill>
              <w14:schemeClr w14:val="tx1"/>
            </w14:solidFill>
          </w14:textFill>
        </w:rPr>
        <w:t>项目编号：</w:t>
      </w:r>
      <w:r>
        <w:rPr>
          <w:rFonts w:hint="eastAsia" w:ascii="宋体" w:hAnsi="宋体" w:cs="宋体"/>
          <w:b/>
          <w:bCs/>
          <w:color w:val="000000" w:themeColor="text1"/>
          <w:kern w:val="0"/>
          <w:sz w:val="28"/>
          <w:szCs w:val="28"/>
          <w:highlight w:val="none"/>
          <w:u w:val="single"/>
          <w:lang w:eastAsia="zh-CN"/>
          <w14:textFill>
            <w14:solidFill>
              <w14:schemeClr w14:val="tx1"/>
            </w14:solidFill>
          </w14:textFill>
        </w:rPr>
        <w:t>广东省人工影响天气水资源保障工程项目-火箭发射装置升级更新采购设备（广东省阳春市气象局）</w:t>
      </w:r>
    </w:p>
    <w:p w14:paraId="361A6AE7">
      <w:pPr>
        <w:ind w:left="0" w:leftChars="0" w:firstLine="0" w:firstLineChars="0"/>
        <w:jc w:val="left"/>
        <w:rPr>
          <w:rFonts w:hint="default" w:ascii="宋体" w:hAnsi="宋体" w:cs="宋体"/>
          <w:b/>
          <w:bCs/>
          <w:color w:val="000000" w:themeColor="text1"/>
          <w:kern w:val="0"/>
          <w:sz w:val="28"/>
          <w:szCs w:val="28"/>
          <w:highlight w:val="none"/>
          <w:u w:val="single"/>
          <w:lang w:val="en-US" w:eastAsia="zh-CN"/>
          <w14:textFill>
            <w14:solidFill>
              <w14:schemeClr w14:val="tx1"/>
            </w14:solidFill>
          </w14:textFill>
        </w:rPr>
      </w:pPr>
    </w:p>
    <w:tbl>
      <w:tblPr>
        <w:tblStyle w:val="51"/>
        <w:tblW w:w="93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6997"/>
      </w:tblGrid>
      <w:tr w14:paraId="16FE6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9373" w:type="dxa"/>
            <w:gridSpan w:val="2"/>
            <w:noWrap w:val="0"/>
            <w:vAlign w:val="center"/>
          </w:tcPr>
          <w:p w14:paraId="3746901D">
            <w:pPr>
              <w:rPr>
                <w:rFonts w:hint="default" w:eastAsia="宋体"/>
                <w:b/>
                <w:color w:val="000000" w:themeColor="text1"/>
                <w:sz w:val="32"/>
                <w:szCs w:val="32"/>
                <w:highlight w:val="none"/>
                <w:lang w:val="en-US" w:eastAsia="zh-CN"/>
                <w14:textFill>
                  <w14:solidFill>
                    <w14:schemeClr w14:val="tx1"/>
                  </w14:solidFill>
                </w14:textFill>
              </w:rPr>
            </w:pPr>
            <w:r>
              <w:rPr>
                <w:rFonts w:hint="eastAsia"/>
                <w:b/>
                <w:color w:val="000000" w:themeColor="text1"/>
                <w:sz w:val="32"/>
                <w:szCs w:val="32"/>
                <w:highlight w:val="none"/>
                <w14:textFill>
                  <w14:solidFill>
                    <w14:schemeClr w14:val="tx1"/>
                  </w14:solidFill>
                </w14:textFill>
              </w:rPr>
              <w:t>报价单位：</w:t>
            </w:r>
            <w:r>
              <w:rPr>
                <w:rFonts w:hint="eastAsia"/>
                <w:b/>
                <w:color w:val="000000" w:themeColor="text1"/>
                <w:sz w:val="32"/>
                <w:szCs w:val="32"/>
                <w:highlight w:val="none"/>
                <w:u w:val="single"/>
                <w:lang w:val="en-US" w:eastAsia="zh-CN"/>
                <w14:textFill>
                  <w14:solidFill>
                    <w14:schemeClr w14:val="tx1"/>
                  </w14:solidFill>
                </w14:textFill>
              </w:rPr>
              <w:t xml:space="preserve">                                 </w:t>
            </w:r>
            <w:r>
              <w:rPr>
                <w:rFonts w:hint="eastAsia"/>
                <w:b/>
                <w:color w:val="000000" w:themeColor="text1"/>
                <w:sz w:val="32"/>
                <w:szCs w:val="32"/>
                <w:highlight w:val="none"/>
                <w:lang w:val="en-US" w:eastAsia="zh-CN"/>
                <w14:textFill>
                  <w14:solidFill>
                    <w14:schemeClr w14:val="tx1"/>
                  </w14:solidFill>
                </w14:textFill>
              </w:rPr>
              <w:t>（盖章）</w:t>
            </w:r>
          </w:p>
        </w:tc>
      </w:tr>
      <w:tr w14:paraId="647C0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trPr>
        <w:tc>
          <w:tcPr>
            <w:tcW w:w="2376" w:type="dxa"/>
            <w:vMerge w:val="restart"/>
            <w:noWrap w:val="0"/>
            <w:vAlign w:val="center"/>
          </w:tcPr>
          <w:p w14:paraId="16D7059F">
            <w:pPr>
              <w:ind w:left="1606" w:hanging="1606" w:hangingChars="500"/>
              <w:jc w:val="center"/>
              <w:rPr>
                <w:b/>
                <w:color w:val="000000" w:themeColor="text1"/>
                <w:sz w:val="32"/>
                <w:szCs w:val="32"/>
                <w:highlight w:val="none"/>
                <w14:textFill>
                  <w14:solidFill>
                    <w14:schemeClr w14:val="tx1"/>
                  </w14:solidFill>
                </w14:textFill>
              </w:rPr>
            </w:pPr>
            <w:r>
              <w:rPr>
                <w:rFonts w:hint="eastAsia"/>
                <w:b/>
                <w:color w:val="000000" w:themeColor="text1"/>
                <w:sz w:val="32"/>
                <w:szCs w:val="32"/>
                <w:highlight w:val="none"/>
                <w14:textFill>
                  <w14:solidFill>
                    <w14:schemeClr w14:val="tx1"/>
                  </w14:solidFill>
                </w14:textFill>
              </w:rPr>
              <w:t xml:space="preserve">报 </w:t>
            </w:r>
            <w:r>
              <w:rPr>
                <w:b/>
                <w:color w:val="000000" w:themeColor="text1"/>
                <w:sz w:val="32"/>
                <w:szCs w:val="32"/>
                <w:highlight w:val="none"/>
                <w14:textFill>
                  <w14:solidFill>
                    <w14:schemeClr w14:val="tx1"/>
                  </w14:solidFill>
                </w14:textFill>
              </w:rPr>
              <w:t xml:space="preserve">  </w:t>
            </w:r>
            <w:r>
              <w:rPr>
                <w:rFonts w:hint="eastAsia"/>
                <w:b/>
                <w:color w:val="000000" w:themeColor="text1"/>
                <w:sz w:val="32"/>
                <w:szCs w:val="32"/>
                <w:highlight w:val="none"/>
                <w14:textFill>
                  <w14:solidFill>
                    <w14:schemeClr w14:val="tx1"/>
                  </w14:solidFill>
                </w14:textFill>
              </w:rPr>
              <w:t>价</w:t>
            </w:r>
          </w:p>
          <w:p w14:paraId="4237607F">
            <w:pPr>
              <w:ind w:left="1606" w:hanging="1606" w:hangingChars="500"/>
              <w:jc w:val="center"/>
              <w:rPr>
                <w:rFonts w:hint="eastAsia"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(人民币）</w:t>
            </w:r>
          </w:p>
        </w:tc>
        <w:tc>
          <w:tcPr>
            <w:tcW w:w="6997" w:type="dxa"/>
            <w:noWrap w:val="0"/>
            <w:vAlign w:val="center"/>
          </w:tcPr>
          <w:p w14:paraId="6C136FDD">
            <w:pPr>
              <w:ind w:left="1606" w:hanging="1606" w:hangingChars="500"/>
              <w:jc w:val="left"/>
              <w:rPr>
                <w:rFonts w:hint="eastAsia"/>
                <w:b/>
                <w:color w:val="000000" w:themeColor="text1"/>
                <w:sz w:val="32"/>
                <w:szCs w:val="32"/>
                <w:highlight w:val="none"/>
                <w14:textFill>
                  <w14:solidFill>
                    <w14:schemeClr w14:val="tx1"/>
                  </w14:solidFill>
                </w14:textFill>
              </w:rPr>
            </w:pPr>
            <w:r>
              <w:rPr>
                <w:rFonts w:hint="eastAsia"/>
                <w:b/>
                <w:color w:val="000000" w:themeColor="text1"/>
                <w:sz w:val="32"/>
                <w:szCs w:val="32"/>
                <w:highlight w:val="none"/>
                <w14:textFill>
                  <w14:solidFill>
                    <w14:schemeClr w14:val="tx1"/>
                  </w14:solidFill>
                </w14:textFill>
              </w:rPr>
              <w:t>大写：</w:t>
            </w:r>
            <w:r>
              <w:rPr>
                <w:rFonts w:hint="eastAsia"/>
                <w:b/>
                <w:color w:val="000000" w:themeColor="text1"/>
                <w:sz w:val="32"/>
                <w:szCs w:val="32"/>
                <w:highlight w:val="none"/>
                <w:u w:val="single"/>
                <w14:textFill>
                  <w14:solidFill>
                    <w14:schemeClr w14:val="tx1"/>
                  </w14:solidFill>
                </w14:textFill>
              </w:rPr>
              <w:t xml:space="preserve">                            </w:t>
            </w:r>
          </w:p>
        </w:tc>
      </w:tr>
      <w:tr w14:paraId="36611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trPr>
        <w:tc>
          <w:tcPr>
            <w:tcW w:w="2376" w:type="dxa"/>
            <w:vMerge w:val="continue"/>
            <w:noWrap w:val="0"/>
            <w:vAlign w:val="center"/>
          </w:tcPr>
          <w:p w14:paraId="6FFD19AD">
            <w:pPr>
              <w:ind w:left="1606" w:hanging="1606" w:hangingChars="500"/>
              <w:jc w:val="left"/>
              <w:rPr>
                <w:rFonts w:hint="eastAsia"/>
                <w:b/>
                <w:color w:val="000000" w:themeColor="text1"/>
                <w:sz w:val="32"/>
                <w:szCs w:val="32"/>
                <w:highlight w:val="none"/>
                <w14:textFill>
                  <w14:solidFill>
                    <w14:schemeClr w14:val="tx1"/>
                  </w14:solidFill>
                </w14:textFill>
              </w:rPr>
            </w:pPr>
          </w:p>
        </w:tc>
        <w:tc>
          <w:tcPr>
            <w:tcW w:w="6997" w:type="dxa"/>
            <w:noWrap w:val="0"/>
            <w:vAlign w:val="center"/>
          </w:tcPr>
          <w:p w14:paraId="2F5E8042">
            <w:pPr>
              <w:ind w:left="1606" w:hanging="1606" w:hangingChars="500"/>
              <w:jc w:val="left"/>
              <w:rPr>
                <w:rFonts w:hint="eastAsia"/>
                <w:b/>
                <w:color w:val="000000" w:themeColor="text1"/>
                <w:sz w:val="32"/>
                <w:szCs w:val="32"/>
                <w:highlight w:val="none"/>
                <w14:textFill>
                  <w14:solidFill>
                    <w14:schemeClr w14:val="tx1"/>
                  </w14:solidFill>
                </w14:textFill>
              </w:rPr>
            </w:pPr>
            <w:r>
              <w:rPr>
                <w:rFonts w:hint="eastAsia"/>
                <w:b/>
                <w:color w:val="000000" w:themeColor="text1"/>
                <w:sz w:val="32"/>
                <w:szCs w:val="32"/>
                <w:highlight w:val="none"/>
                <w14:textFill>
                  <w14:solidFill>
                    <w14:schemeClr w14:val="tx1"/>
                  </w14:solidFill>
                </w14:textFill>
              </w:rPr>
              <w:t>小写：</w:t>
            </w:r>
            <w:r>
              <w:rPr>
                <w:rFonts w:hint="eastAsia"/>
                <w:b/>
                <w:color w:val="000000" w:themeColor="text1"/>
                <w:sz w:val="32"/>
                <w:szCs w:val="32"/>
                <w:highlight w:val="none"/>
                <w:u w:val="single"/>
                <w14:textFill>
                  <w14:solidFill>
                    <w14:schemeClr w14:val="tx1"/>
                  </w14:solidFill>
                </w14:textFill>
              </w:rPr>
              <w:t xml:space="preserve">           </w:t>
            </w:r>
            <w:r>
              <w:rPr>
                <w:b/>
                <w:color w:val="000000" w:themeColor="text1"/>
                <w:sz w:val="32"/>
                <w:szCs w:val="32"/>
                <w:highlight w:val="none"/>
                <w:u w:val="single"/>
                <w14:textFill>
                  <w14:solidFill>
                    <w14:schemeClr w14:val="tx1"/>
                  </w14:solidFill>
                </w14:textFill>
              </w:rPr>
              <w:t xml:space="preserve">            </w:t>
            </w:r>
            <w:r>
              <w:rPr>
                <w:rFonts w:hint="eastAsia"/>
                <w:b/>
                <w:color w:val="000000" w:themeColor="text1"/>
                <w:sz w:val="32"/>
                <w:szCs w:val="32"/>
                <w:highlight w:val="none"/>
                <w:u w:val="single"/>
                <w14:textFill>
                  <w14:solidFill>
                    <w14:schemeClr w14:val="tx1"/>
                  </w14:solidFill>
                </w14:textFill>
              </w:rPr>
              <w:t xml:space="preserve">     </w:t>
            </w:r>
          </w:p>
        </w:tc>
      </w:tr>
      <w:tr w14:paraId="36C40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6" w:hRule="atLeast"/>
        </w:trPr>
        <w:tc>
          <w:tcPr>
            <w:tcW w:w="9373" w:type="dxa"/>
            <w:gridSpan w:val="2"/>
            <w:noWrap w:val="0"/>
            <w:vAlign w:val="top"/>
          </w:tcPr>
          <w:p w14:paraId="61114DB2">
            <w:pPr>
              <w:rPr>
                <w:rFonts w:hint="eastAsia"/>
                <w:b/>
                <w:color w:val="000000" w:themeColor="text1"/>
                <w:sz w:val="32"/>
                <w:szCs w:val="32"/>
                <w:highlight w:val="none"/>
                <w14:textFill>
                  <w14:solidFill>
                    <w14:schemeClr w14:val="tx1"/>
                  </w14:solidFill>
                </w14:textFill>
              </w:rPr>
            </w:pPr>
            <w:r>
              <w:rPr>
                <w:rFonts w:hint="eastAsia"/>
                <w:b/>
                <w:color w:val="000000" w:themeColor="text1"/>
                <w:sz w:val="32"/>
                <w:szCs w:val="32"/>
                <w:highlight w:val="none"/>
                <w14:textFill>
                  <w14:solidFill>
                    <w14:schemeClr w14:val="tx1"/>
                  </w14:solidFill>
                </w14:textFill>
              </w:rPr>
              <w:t>备注：</w:t>
            </w:r>
          </w:p>
        </w:tc>
      </w:tr>
    </w:tbl>
    <w:p w14:paraId="72BE35E5">
      <w:pPr>
        <w:jc w:val="left"/>
        <w:rPr>
          <w:color w:val="000000" w:themeColor="text1"/>
          <w:sz w:val="15"/>
          <w:szCs w:val="15"/>
          <w:highlight w:val="none"/>
          <w14:textFill>
            <w14:solidFill>
              <w14:schemeClr w14:val="tx1"/>
            </w14:solidFill>
          </w14:textFill>
        </w:rPr>
      </w:pPr>
    </w:p>
    <w:p w14:paraId="01E05A19">
      <w:pPr>
        <w:ind w:right="1280"/>
        <w:jc w:val="center"/>
        <w:rPr>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 xml:space="preserve">                      </w:t>
      </w:r>
      <w:r>
        <w:rPr>
          <w:rFonts w:hint="eastAsia"/>
          <w:color w:val="000000" w:themeColor="text1"/>
          <w:sz w:val="32"/>
          <w:szCs w:val="32"/>
          <w:highlight w:val="none"/>
          <w:lang w:val="en-US" w:eastAsia="zh-CN"/>
          <w14:textFill>
            <w14:solidFill>
              <w14:schemeClr w14:val="tx1"/>
            </w14:solidFill>
          </w14:textFill>
        </w:rPr>
        <w:t xml:space="preserve"> </w:t>
      </w:r>
      <w:r>
        <w:rPr>
          <w:rFonts w:hint="eastAsia"/>
          <w:color w:val="000000" w:themeColor="text1"/>
          <w:sz w:val="32"/>
          <w:szCs w:val="32"/>
          <w:highlight w:val="none"/>
          <w14:textFill>
            <w14:solidFill>
              <w14:schemeClr w14:val="tx1"/>
            </w14:solidFill>
          </w14:textFill>
        </w:rPr>
        <w:t xml:space="preserve">报价单位代表签字：                                            </w:t>
      </w:r>
    </w:p>
    <w:p w14:paraId="6FBEF1D2">
      <w:pPr>
        <w:jc w:val="right"/>
        <w:rPr>
          <w:color w:val="000000" w:themeColor="text1"/>
          <w:sz w:val="32"/>
          <w:szCs w:val="32"/>
          <w:highlight w:val="none"/>
          <w14:textFill>
            <w14:solidFill>
              <w14:schemeClr w14:val="tx1"/>
            </w14:solidFill>
          </w14:textFill>
        </w:rPr>
      </w:pPr>
    </w:p>
    <w:p w14:paraId="450D97FC">
      <w:pPr>
        <w:ind w:right="640"/>
        <w:jc w:val="center"/>
        <w:rPr>
          <w:rFonts w:hint="eastAsia"/>
          <w:color w:val="000000" w:themeColor="text1"/>
          <w:sz w:val="32"/>
          <w:szCs w:val="32"/>
          <w:highlight w:val="none"/>
          <w14:textFill>
            <w14:solidFill>
              <w14:schemeClr w14:val="tx1"/>
            </w14:solidFill>
          </w14:textFill>
        </w:rPr>
      </w:pPr>
      <w:r>
        <w:rPr>
          <w:rFonts w:hint="eastAsia"/>
          <w:color w:val="000000" w:themeColor="text1"/>
          <w:sz w:val="32"/>
          <w:szCs w:val="32"/>
          <w:highlight w:val="none"/>
          <w:lang w:val="en-US" w:eastAsia="zh-CN"/>
          <w14:textFill>
            <w14:solidFill>
              <w14:schemeClr w14:val="tx1"/>
            </w14:solidFill>
          </w14:textFill>
        </w:rPr>
        <w:t xml:space="preserve">                        </w:t>
      </w:r>
      <w:r>
        <w:rPr>
          <w:rFonts w:hint="eastAsia"/>
          <w:color w:val="000000" w:themeColor="text1"/>
          <w:sz w:val="32"/>
          <w:szCs w:val="32"/>
          <w:highlight w:val="none"/>
          <w14:textFill>
            <w14:solidFill>
              <w14:schemeClr w14:val="tx1"/>
            </w14:solidFill>
          </w14:textFill>
        </w:rPr>
        <w:t xml:space="preserve">日期： </w:t>
      </w:r>
      <w:r>
        <w:rPr>
          <w:color w:val="000000" w:themeColor="text1"/>
          <w:sz w:val="32"/>
          <w:szCs w:val="32"/>
          <w:highlight w:val="none"/>
          <w14:textFill>
            <w14:solidFill>
              <w14:schemeClr w14:val="tx1"/>
            </w14:solidFill>
          </w14:textFill>
        </w:rPr>
        <w:t xml:space="preserve">    </w:t>
      </w:r>
      <w:r>
        <w:rPr>
          <w:rFonts w:hint="eastAsia"/>
          <w:color w:val="000000" w:themeColor="text1"/>
          <w:sz w:val="32"/>
          <w:szCs w:val="32"/>
          <w:highlight w:val="none"/>
          <w14:textFill>
            <w14:solidFill>
              <w14:schemeClr w14:val="tx1"/>
            </w14:solidFill>
          </w14:textFill>
        </w:rPr>
        <w:t xml:space="preserve">年 </w:t>
      </w:r>
      <w:r>
        <w:rPr>
          <w:color w:val="000000" w:themeColor="text1"/>
          <w:sz w:val="32"/>
          <w:szCs w:val="32"/>
          <w:highlight w:val="none"/>
          <w14:textFill>
            <w14:solidFill>
              <w14:schemeClr w14:val="tx1"/>
            </w14:solidFill>
          </w14:textFill>
        </w:rPr>
        <w:t xml:space="preserve">  </w:t>
      </w:r>
      <w:r>
        <w:rPr>
          <w:rFonts w:hint="eastAsia"/>
          <w:color w:val="000000" w:themeColor="text1"/>
          <w:sz w:val="32"/>
          <w:szCs w:val="32"/>
          <w:highlight w:val="none"/>
          <w14:textFill>
            <w14:solidFill>
              <w14:schemeClr w14:val="tx1"/>
            </w14:solidFill>
          </w14:textFill>
        </w:rPr>
        <w:t xml:space="preserve">月 </w:t>
      </w:r>
      <w:r>
        <w:rPr>
          <w:color w:val="000000" w:themeColor="text1"/>
          <w:sz w:val="32"/>
          <w:szCs w:val="32"/>
          <w:highlight w:val="none"/>
          <w14:textFill>
            <w14:solidFill>
              <w14:schemeClr w14:val="tx1"/>
            </w14:solidFill>
          </w14:textFill>
        </w:rPr>
        <w:t xml:space="preserve">  </w:t>
      </w:r>
      <w:r>
        <w:rPr>
          <w:rFonts w:hint="eastAsia"/>
          <w:color w:val="000000" w:themeColor="text1"/>
          <w:sz w:val="32"/>
          <w:szCs w:val="32"/>
          <w:highlight w:val="none"/>
          <w14:textFill>
            <w14:solidFill>
              <w14:schemeClr w14:val="tx1"/>
            </w14:solidFill>
          </w14:textFill>
        </w:rPr>
        <w:t>日</w:t>
      </w:r>
    </w:p>
    <w:p w14:paraId="1D4C4530">
      <w:pPr>
        <w:jc w:val="left"/>
        <w:rPr>
          <w:rFonts w:hint="eastAsia"/>
          <w:color w:val="000000" w:themeColor="text1"/>
          <w:szCs w:val="21"/>
          <w:highlight w:val="none"/>
          <w14:textFill>
            <w14:solidFill>
              <w14:schemeClr w14:val="tx1"/>
            </w14:solidFill>
          </w14:textFill>
        </w:rPr>
      </w:pPr>
    </w:p>
    <w:p w14:paraId="25D664FD">
      <w:pPr>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注大小写对照表：</w:t>
      </w: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9"/>
        <w:gridCol w:w="529"/>
        <w:gridCol w:w="530"/>
        <w:gridCol w:w="532"/>
        <w:gridCol w:w="532"/>
        <w:gridCol w:w="532"/>
        <w:gridCol w:w="532"/>
        <w:gridCol w:w="532"/>
        <w:gridCol w:w="532"/>
        <w:gridCol w:w="532"/>
        <w:gridCol w:w="536"/>
        <w:gridCol w:w="536"/>
        <w:gridCol w:w="536"/>
        <w:gridCol w:w="536"/>
        <w:gridCol w:w="536"/>
        <w:gridCol w:w="536"/>
      </w:tblGrid>
      <w:tr w14:paraId="640CE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noWrap w:val="0"/>
            <w:vAlign w:val="top"/>
          </w:tcPr>
          <w:p w14:paraId="61A26578">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0</w:t>
            </w:r>
          </w:p>
        </w:tc>
        <w:tc>
          <w:tcPr>
            <w:tcW w:w="529" w:type="dxa"/>
            <w:noWrap w:val="0"/>
            <w:vAlign w:val="top"/>
          </w:tcPr>
          <w:p w14:paraId="4914416D">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p>
        </w:tc>
        <w:tc>
          <w:tcPr>
            <w:tcW w:w="530" w:type="dxa"/>
            <w:noWrap w:val="0"/>
            <w:vAlign w:val="top"/>
          </w:tcPr>
          <w:p w14:paraId="0A9B01A3">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w:t>
            </w:r>
          </w:p>
        </w:tc>
        <w:tc>
          <w:tcPr>
            <w:tcW w:w="532" w:type="dxa"/>
            <w:noWrap w:val="0"/>
            <w:vAlign w:val="top"/>
          </w:tcPr>
          <w:p w14:paraId="2309C1E5">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3</w:t>
            </w:r>
          </w:p>
        </w:tc>
        <w:tc>
          <w:tcPr>
            <w:tcW w:w="532" w:type="dxa"/>
            <w:noWrap w:val="0"/>
            <w:vAlign w:val="top"/>
          </w:tcPr>
          <w:p w14:paraId="4EE2BB8F">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4</w:t>
            </w:r>
          </w:p>
        </w:tc>
        <w:tc>
          <w:tcPr>
            <w:tcW w:w="532" w:type="dxa"/>
            <w:noWrap w:val="0"/>
            <w:vAlign w:val="top"/>
          </w:tcPr>
          <w:p w14:paraId="15825855">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5</w:t>
            </w:r>
          </w:p>
        </w:tc>
        <w:tc>
          <w:tcPr>
            <w:tcW w:w="532" w:type="dxa"/>
            <w:noWrap w:val="0"/>
            <w:vAlign w:val="top"/>
          </w:tcPr>
          <w:p w14:paraId="18C9E6CE">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6</w:t>
            </w:r>
          </w:p>
        </w:tc>
        <w:tc>
          <w:tcPr>
            <w:tcW w:w="532" w:type="dxa"/>
            <w:noWrap w:val="0"/>
            <w:vAlign w:val="top"/>
          </w:tcPr>
          <w:p w14:paraId="1AB8F540">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7</w:t>
            </w:r>
          </w:p>
        </w:tc>
        <w:tc>
          <w:tcPr>
            <w:tcW w:w="532" w:type="dxa"/>
            <w:noWrap w:val="0"/>
            <w:vAlign w:val="top"/>
          </w:tcPr>
          <w:p w14:paraId="56F25F71">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8</w:t>
            </w:r>
          </w:p>
        </w:tc>
        <w:tc>
          <w:tcPr>
            <w:tcW w:w="532" w:type="dxa"/>
            <w:noWrap w:val="0"/>
            <w:vAlign w:val="top"/>
          </w:tcPr>
          <w:p w14:paraId="309747C0">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9</w:t>
            </w:r>
          </w:p>
        </w:tc>
        <w:tc>
          <w:tcPr>
            <w:tcW w:w="536" w:type="dxa"/>
            <w:noWrap w:val="0"/>
            <w:vAlign w:val="top"/>
          </w:tcPr>
          <w:p w14:paraId="3AE4C969">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0</w:t>
            </w:r>
          </w:p>
        </w:tc>
        <w:tc>
          <w:tcPr>
            <w:tcW w:w="536" w:type="dxa"/>
            <w:noWrap w:val="0"/>
            <w:vAlign w:val="top"/>
          </w:tcPr>
          <w:p w14:paraId="4B26C1F0">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百</w:t>
            </w:r>
          </w:p>
        </w:tc>
        <w:tc>
          <w:tcPr>
            <w:tcW w:w="536" w:type="dxa"/>
            <w:noWrap w:val="0"/>
            <w:vAlign w:val="top"/>
          </w:tcPr>
          <w:p w14:paraId="712ED998">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千</w:t>
            </w:r>
          </w:p>
        </w:tc>
        <w:tc>
          <w:tcPr>
            <w:tcW w:w="536" w:type="dxa"/>
            <w:noWrap w:val="0"/>
            <w:vAlign w:val="top"/>
          </w:tcPr>
          <w:p w14:paraId="47B8CC51">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万</w:t>
            </w:r>
          </w:p>
        </w:tc>
        <w:tc>
          <w:tcPr>
            <w:tcW w:w="536" w:type="dxa"/>
            <w:noWrap w:val="0"/>
            <w:vAlign w:val="top"/>
          </w:tcPr>
          <w:p w14:paraId="0BF33968">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元</w:t>
            </w:r>
          </w:p>
        </w:tc>
        <w:tc>
          <w:tcPr>
            <w:tcW w:w="536" w:type="dxa"/>
            <w:noWrap w:val="0"/>
            <w:vAlign w:val="top"/>
          </w:tcPr>
          <w:p w14:paraId="09385B6C">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整</w:t>
            </w:r>
          </w:p>
        </w:tc>
      </w:tr>
      <w:tr w14:paraId="024B3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noWrap w:val="0"/>
            <w:vAlign w:val="top"/>
          </w:tcPr>
          <w:p w14:paraId="23BAD597">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零</w:t>
            </w:r>
          </w:p>
        </w:tc>
        <w:tc>
          <w:tcPr>
            <w:tcW w:w="529" w:type="dxa"/>
            <w:noWrap w:val="0"/>
            <w:vAlign w:val="top"/>
          </w:tcPr>
          <w:p w14:paraId="608A7D6A">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壹</w:t>
            </w:r>
          </w:p>
        </w:tc>
        <w:tc>
          <w:tcPr>
            <w:tcW w:w="530" w:type="dxa"/>
            <w:noWrap w:val="0"/>
            <w:vAlign w:val="top"/>
          </w:tcPr>
          <w:p w14:paraId="09304C5D">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贰</w:t>
            </w:r>
          </w:p>
        </w:tc>
        <w:tc>
          <w:tcPr>
            <w:tcW w:w="532" w:type="dxa"/>
            <w:noWrap w:val="0"/>
            <w:vAlign w:val="top"/>
          </w:tcPr>
          <w:p w14:paraId="670FF91C">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叁</w:t>
            </w:r>
          </w:p>
        </w:tc>
        <w:tc>
          <w:tcPr>
            <w:tcW w:w="532" w:type="dxa"/>
            <w:noWrap w:val="0"/>
            <w:vAlign w:val="top"/>
          </w:tcPr>
          <w:p w14:paraId="58FFED77">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肆</w:t>
            </w:r>
          </w:p>
        </w:tc>
        <w:tc>
          <w:tcPr>
            <w:tcW w:w="532" w:type="dxa"/>
            <w:noWrap w:val="0"/>
            <w:vAlign w:val="top"/>
          </w:tcPr>
          <w:p w14:paraId="3C011254">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伍</w:t>
            </w:r>
          </w:p>
        </w:tc>
        <w:tc>
          <w:tcPr>
            <w:tcW w:w="532" w:type="dxa"/>
            <w:noWrap w:val="0"/>
            <w:vAlign w:val="top"/>
          </w:tcPr>
          <w:p w14:paraId="356BAEDE">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陆</w:t>
            </w:r>
          </w:p>
        </w:tc>
        <w:tc>
          <w:tcPr>
            <w:tcW w:w="532" w:type="dxa"/>
            <w:noWrap w:val="0"/>
            <w:vAlign w:val="top"/>
          </w:tcPr>
          <w:p w14:paraId="6913F964">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柒</w:t>
            </w:r>
          </w:p>
        </w:tc>
        <w:tc>
          <w:tcPr>
            <w:tcW w:w="532" w:type="dxa"/>
            <w:noWrap w:val="0"/>
            <w:vAlign w:val="top"/>
          </w:tcPr>
          <w:p w14:paraId="26FE815B">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捌</w:t>
            </w:r>
          </w:p>
        </w:tc>
        <w:tc>
          <w:tcPr>
            <w:tcW w:w="532" w:type="dxa"/>
            <w:noWrap w:val="0"/>
            <w:vAlign w:val="top"/>
          </w:tcPr>
          <w:p w14:paraId="6CC5CB83">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玖</w:t>
            </w:r>
          </w:p>
        </w:tc>
        <w:tc>
          <w:tcPr>
            <w:tcW w:w="536" w:type="dxa"/>
            <w:noWrap w:val="0"/>
            <w:vAlign w:val="top"/>
          </w:tcPr>
          <w:p w14:paraId="052F4D97">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拾</w:t>
            </w:r>
          </w:p>
        </w:tc>
        <w:tc>
          <w:tcPr>
            <w:tcW w:w="536" w:type="dxa"/>
            <w:noWrap w:val="0"/>
            <w:vAlign w:val="top"/>
          </w:tcPr>
          <w:p w14:paraId="4304C878">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佰</w:t>
            </w:r>
          </w:p>
        </w:tc>
        <w:tc>
          <w:tcPr>
            <w:tcW w:w="536" w:type="dxa"/>
            <w:noWrap w:val="0"/>
            <w:vAlign w:val="top"/>
          </w:tcPr>
          <w:p w14:paraId="72C5C4B4">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仟</w:t>
            </w:r>
          </w:p>
        </w:tc>
        <w:tc>
          <w:tcPr>
            <w:tcW w:w="536" w:type="dxa"/>
            <w:noWrap w:val="0"/>
            <w:vAlign w:val="top"/>
          </w:tcPr>
          <w:p w14:paraId="5A40D3FA">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万</w:t>
            </w:r>
          </w:p>
        </w:tc>
        <w:tc>
          <w:tcPr>
            <w:tcW w:w="536" w:type="dxa"/>
            <w:noWrap w:val="0"/>
            <w:vAlign w:val="top"/>
          </w:tcPr>
          <w:p w14:paraId="611F13BA">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圆</w:t>
            </w:r>
          </w:p>
        </w:tc>
        <w:tc>
          <w:tcPr>
            <w:tcW w:w="536" w:type="dxa"/>
            <w:noWrap w:val="0"/>
            <w:vAlign w:val="top"/>
          </w:tcPr>
          <w:p w14:paraId="28526718">
            <w:pPr>
              <w:jc w:val="center"/>
              <w:rPr>
                <w:rFonts w:hint="eastAsia"/>
                <w:color w:val="000000" w:themeColor="text1"/>
                <w:sz w:val="24"/>
                <w:highlight w:val="none"/>
                <w14:textFill>
                  <w14:solidFill>
                    <w14:schemeClr w14:val="tx1"/>
                  </w14:solidFill>
                </w14:textFill>
              </w:rPr>
            </w:pPr>
            <w:r>
              <w:rPr>
                <w:rFonts w:hint="eastAsia"/>
                <w:color w:val="000000" w:themeColor="text1"/>
                <w:spacing w:val="6"/>
                <w:sz w:val="24"/>
                <w:highlight w:val="none"/>
                <w:shd w:val="clear" w:color="auto" w:fill="FFFFFF"/>
                <w14:textFill>
                  <w14:solidFill>
                    <w14:schemeClr w14:val="tx1"/>
                  </w14:solidFill>
                </w14:textFill>
              </w:rPr>
              <w:t>整</w:t>
            </w:r>
          </w:p>
        </w:tc>
      </w:tr>
    </w:tbl>
    <w:p w14:paraId="5B4EA908">
      <w:pPr>
        <w:pStyle w:val="6"/>
        <w:ind w:firstLine="0"/>
        <w:rPr>
          <w:rFonts w:hAnsi="宋体"/>
          <w:color w:val="000000" w:themeColor="text1"/>
          <w:highlight w:val="none"/>
          <w14:textFill>
            <w14:solidFill>
              <w14:schemeClr w14:val="tx1"/>
            </w14:solidFill>
          </w14:textFill>
        </w:rPr>
      </w:pPr>
    </w:p>
    <w:p w14:paraId="327C92E6">
      <w:pPr>
        <w:pStyle w:val="6"/>
        <w:ind w:firstLine="0"/>
        <w:rPr>
          <w:rFonts w:hAnsi="宋体"/>
          <w:color w:val="000000" w:themeColor="text1"/>
          <w:highlight w:val="none"/>
          <w14:textFill>
            <w14:solidFill>
              <w14:schemeClr w14:val="tx1"/>
            </w14:solidFill>
          </w14:textFill>
        </w:rPr>
      </w:pPr>
    </w:p>
    <w:p w14:paraId="4712326D">
      <w:pPr>
        <w:pStyle w:val="6"/>
        <w:ind w:firstLine="0"/>
        <w:rPr>
          <w:rFonts w:hAnsi="宋体"/>
          <w:color w:val="000000" w:themeColor="text1"/>
          <w:highlight w:val="none"/>
          <w14:textFill>
            <w14:solidFill>
              <w14:schemeClr w14:val="tx1"/>
            </w14:solidFill>
          </w14:textFill>
        </w:rPr>
      </w:pPr>
    </w:p>
    <w:p w14:paraId="407231BA">
      <w:pPr>
        <w:pStyle w:val="6"/>
        <w:ind w:firstLine="0"/>
        <w:rPr>
          <w:rFonts w:hAnsi="宋体"/>
          <w:color w:val="000000" w:themeColor="text1"/>
          <w:highlight w:val="none"/>
          <w14:textFill>
            <w14:solidFill>
              <w14:schemeClr w14:val="tx1"/>
            </w14:solidFill>
          </w14:textFill>
        </w:rPr>
      </w:pPr>
    </w:p>
    <w:p w14:paraId="67A72C95">
      <w:pPr>
        <w:pStyle w:val="6"/>
        <w:ind w:firstLine="0"/>
        <w:rPr>
          <w:rFonts w:hAnsi="宋体"/>
          <w:color w:val="000000" w:themeColor="text1"/>
          <w:highlight w:val="none"/>
          <w14:textFill>
            <w14:solidFill>
              <w14:schemeClr w14:val="tx1"/>
            </w14:solidFill>
          </w14:textFill>
        </w:rPr>
      </w:pPr>
    </w:p>
    <w:p w14:paraId="6B7EED36">
      <w:pPr>
        <w:pStyle w:val="6"/>
        <w:ind w:firstLine="0"/>
        <w:rPr>
          <w:rFonts w:hAnsi="宋体"/>
          <w:color w:val="000000" w:themeColor="text1"/>
          <w:highlight w:val="none"/>
          <w14:textFill>
            <w14:solidFill>
              <w14:schemeClr w14:val="tx1"/>
            </w14:solidFill>
          </w14:textFill>
        </w:rPr>
      </w:pPr>
    </w:p>
    <w:p w14:paraId="7F8FF00E">
      <w:pPr>
        <w:pStyle w:val="6"/>
        <w:ind w:firstLine="0"/>
        <w:rPr>
          <w:rFonts w:hAnsi="宋体"/>
          <w:color w:val="000000" w:themeColor="text1"/>
          <w:highlight w:val="none"/>
          <w14:textFill>
            <w14:solidFill>
              <w14:schemeClr w14:val="tx1"/>
            </w14:solidFill>
          </w14:textFill>
        </w:rPr>
      </w:pPr>
    </w:p>
    <w:p w14:paraId="0AA8E316">
      <w:pPr>
        <w:pStyle w:val="6"/>
        <w:ind w:firstLine="0"/>
        <w:rPr>
          <w:rFonts w:hAnsi="宋体"/>
          <w:color w:val="000000" w:themeColor="text1"/>
          <w:highlight w:val="none"/>
          <w14:textFill>
            <w14:solidFill>
              <w14:schemeClr w14:val="tx1"/>
            </w14:solidFill>
          </w14:textFill>
        </w:rPr>
      </w:pPr>
    </w:p>
    <w:p w14:paraId="37738631">
      <w:pPr>
        <w:pStyle w:val="4"/>
        <w:numPr>
          <w:ilvl w:val="1"/>
          <w:numId w:val="0"/>
        </w:numPr>
        <w:spacing w:line="360" w:lineRule="auto"/>
        <w:rPr>
          <w:rFonts w:ascii="宋体" w:hAnsi="宋体"/>
          <w:color w:val="000000" w:themeColor="text1"/>
          <w:sz w:val="52"/>
          <w:highlight w:val="none"/>
          <w14:textFill>
            <w14:solidFill>
              <w14:schemeClr w14:val="tx1"/>
            </w14:solidFill>
          </w14:textFill>
        </w:rPr>
      </w:pPr>
      <w:bookmarkStart w:id="385" w:name="_Toc469160806"/>
      <w:bookmarkStart w:id="386" w:name="_Toc4816"/>
      <w:r>
        <w:rPr>
          <w:rFonts w:hint="eastAsia" w:ascii="宋体" w:hAnsi="宋体"/>
          <w:color w:val="000000" w:themeColor="text1"/>
          <w:sz w:val="52"/>
          <w:highlight w:val="none"/>
          <w14:textFill>
            <w14:solidFill>
              <w14:schemeClr w14:val="tx1"/>
            </w14:solidFill>
          </w14:textFill>
        </w:rPr>
        <w:t>其 他 格 式</w:t>
      </w:r>
      <w:bookmarkEnd w:id="384"/>
      <w:bookmarkEnd w:id="385"/>
      <w:bookmarkEnd w:id="386"/>
    </w:p>
    <w:p w14:paraId="4AABB053">
      <w:pPr>
        <w:spacing w:line="360" w:lineRule="auto"/>
        <w:jc w:val="center"/>
        <w:rPr>
          <w:rFonts w:ascii="宋体" w:hAnsi="宋体"/>
          <w:b/>
          <w:color w:val="000000" w:themeColor="text1"/>
          <w:sz w:val="28"/>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（以下文件勿装订在</w:t>
      </w:r>
      <w:r>
        <w:rPr>
          <w:rFonts w:hint="eastAsia" w:ascii="宋体" w:hAnsi="宋体"/>
          <w:b/>
          <w:color w:val="000000" w:themeColor="text1"/>
          <w:sz w:val="36"/>
          <w:highlight w:val="none"/>
          <w:lang w:eastAsia="zh-CN"/>
          <w14:textFill>
            <w14:solidFill>
              <w14:schemeClr w14:val="tx1"/>
            </w14:solidFill>
          </w14:textFill>
        </w:rPr>
        <w:t>响应</w:t>
      </w:r>
      <w:r>
        <w:rPr>
          <w:rFonts w:hint="eastAsia" w:ascii="宋体" w:hAnsi="宋体"/>
          <w:b/>
          <w:color w:val="000000" w:themeColor="text1"/>
          <w:sz w:val="36"/>
          <w:highlight w:val="none"/>
          <w14:textFill>
            <w14:solidFill>
              <w14:schemeClr w14:val="tx1"/>
            </w14:solidFill>
          </w14:textFill>
        </w:rPr>
        <w:t>文件内</w:t>
      </w:r>
      <w:r>
        <w:rPr>
          <w:rFonts w:ascii="宋体" w:hAnsi="宋体"/>
          <w:b/>
          <w:color w:val="000000" w:themeColor="text1"/>
          <w:sz w:val="36"/>
          <w:highlight w:val="none"/>
          <w14:textFill>
            <w14:solidFill>
              <w14:schemeClr w14:val="tx1"/>
            </w14:solidFill>
          </w14:textFill>
        </w:rPr>
        <w:t>）</w:t>
      </w:r>
    </w:p>
    <w:p w14:paraId="2062A4CA">
      <w:pPr>
        <w:spacing w:line="360" w:lineRule="auto"/>
        <w:rPr>
          <w:rFonts w:ascii="宋体" w:hAnsi="宋体"/>
          <w:color w:val="000000" w:themeColor="text1"/>
          <w:highlight w:val="none"/>
          <w14:textFill>
            <w14:solidFill>
              <w14:schemeClr w14:val="tx1"/>
            </w14:solidFill>
          </w14:textFill>
        </w:rPr>
      </w:pPr>
    </w:p>
    <w:p w14:paraId="228BCBFB">
      <w:pPr>
        <w:spacing w:line="360" w:lineRule="auto"/>
        <w:rPr>
          <w:rFonts w:ascii="宋体" w:hAnsi="宋体"/>
          <w:color w:val="000000" w:themeColor="text1"/>
          <w:highlight w:val="none"/>
          <w14:textFill>
            <w14:solidFill>
              <w14:schemeClr w14:val="tx1"/>
            </w14:solidFill>
          </w14:textFill>
        </w:rPr>
      </w:pPr>
    </w:p>
    <w:p w14:paraId="2A2EEEE6">
      <w:pPr>
        <w:spacing w:line="360" w:lineRule="auto"/>
        <w:rPr>
          <w:rFonts w:ascii="宋体" w:hAnsi="宋体"/>
          <w:color w:val="000000" w:themeColor="text1"/>
          <w:highlight w:val="none"/>
          <w14:textFill>
            <w14:solidFill>
              <w14:schemeClr w14:val="tx1"/>
            </w14:solidFill>
          </w14:textFill>
        </w:rPr>
      </w:pPr>
    </w:p>
    <w:p w14:paraId="005081EC">
      <w:pPr>
        <w:spacing w:line="360" w:lineRule="auto"/>
        <w:rPr>
          <w:rFonts w:ascii="宋体" w:hAnsi="宋体"/>
          <w:color w:val="000000" w:themeColor="text1"/>
          <w:highlight w:val="none"/>
          <w14:textFill>
            <w14:solidFill>
              <w14:schemeClr w14:val="tx1"/>
            </w14:solidFill>
          </w14:textFill>
        </w:rPr>
      </w:pPr>
    </w:p>
    <w:p w14:paraId="31019433">
      <w:pPr>
        <w:spacing w:line="360" w:lineRule="auto"/>
        <w:rPr>
          <w:rFonts w:ascii="宋体" w:hAnsi="宋体"/>
          <w:color w:val="000000" w:themeColor="text1"/>
          <w:highlight w:val="none"/>
          <w14:textFill>
            <w14:solidFill>
              <w14:schemeClr w14:val="tx1"/>
            </w14:solidFill>
          </w14:textFill>
        </w:rPr>
      </w:pPr>
    </w:p>
    <w:p w14:paraId="371AB971">
      <w:pPr>
        <w:spacing w:line="360" w:lineRule="auto"/>
        <w:rPr>
          <w:rFonts w:ascii="宋体" w:hAnsi="宋体"/>
          <w:color w:val="000000" w:themeColor="text1"/>
          <w:highlight w:val="none"/>
          <w14:textFill>
            <w14:solidFill>
              <w14:schemeClr w14:val="tx1"/>
            </w14:solidFill>
          </w14:textFill>
        </w:rPr>
      </w:pPr>
    </w:p>
    <w:p w14:paraId="68DB65FE">
      <w:pPr>
        <w:spacing w:line="360" w:lineRule="auto"/>
        <w:rPr>
          <w:rFonts w:ascii="宋体" w:hAnsi="宋体"/>
          <w:color w:val="000000" w:themeColor="text1"/>
          <w:highlight w:val="none"/>
          <w14:textFill>
            <w14:solidFill>
              <w14:schemeClr w14:val="tx1"/>
            </w14:solidFill>
          </w14:textFill>
        </w:rPr>
      </w:pPr>
    </w:p>
    <w:p w14:paraId="3D57CED7">
      <w:pPr>
        <w:spacing w:line="360" w:lineRule="auto"/>
        <w:rPr>
          <w:rFonts w:ascii="宋体" w:hAnsi="宋体"/>
          <w:color w:val="000000" w:themeColor="text1"/>
          <w:highlight w:val="none"/>
          <w14:textFill>
            <w14:solidFill>
              <w14:schemeClr w14:val="tx1"/>
            </w14:solidFill>
          </w14:textFill>
        </w:rPr>
      </w:pPr>
    </w:p>
    <w:p w14:paraId="7A43028F">
      <w:pPr>
        <w:spacing w:line="360" w:lineRule="auto"/>
        <w:rPr>
          <w:rFonts w:ascii="宋体" w:hAnsi="宋体"/>
          <w:color w:val="000000" w:themeColor="text1"/>
          <w:highlight w:val="none"/>
          <w14:textFill>
            <w14:solidFill>
              <w14:schemeClr w14:val="tx1"/>
            </w14:solidFill>
          </w14:textFill>
        </w:rPr>
      </w:pPr>
    </w:p>
    <w:p w14:paraId="41814049">
      <w:pPr>
        <w:spacing w:line="360" w:lineRule="auto"/>
        <w:rPr>
          <w:rFonts w:ascii="宋体" w:hAnsi="宋体"/>
          <w:color w:val="000000" w:themeColor="text1"/>
          <w:highlight w:val="none"/>
          <w14:textFill>
            <w14:solidFill>
              <w14:schemeClr w14:val="tx1"/>
            </w14:solidFill>
          </w14:textFill>
        </w:rPr>
      </w:pPr>
    </w:p>
    <w:p w14:paraId="7ECA7FC7">
      <w:pPr>
        <w:spacing w:line="360" w:lineRule="auto"/>
        <w:rPr>
          <w:rFonts w:ascii="宋体" w:hAnsi="宋体"/>
          <w:color w:val="000000" w:themeColor="text1"/>
          <w:highlight w:val="none"/>
          <w14:textFill>
            <w14:solidFill>
              <w14:schemeClr w14:val="tx1"/>
            </w14:solidFill>
          </w14:textFill>
        </w:rPr>
      </w:pPr>
    </w:p>
    <w:p w14:paraId="1E4EF655">
      <w:pPr>
        <w:spacing w:line="360" w:lineRule="auto"/>
        <w:rPr>
          <w:rFonts w:ascii="宋体" w:hAnsi="宋体"/>
          <w:color w:val="000000" w:themeColor="text1"/>
          <w:highlight w:val="none"/>
          <w14:textFill>
            <w14:solidFill>
              <w14:schemeClr w14:val="tx1"/>
            </w14:solidFill>
          </w14:textFill>
        </w:rPr>
      </w:pPr>
    </w:p>
    <w:p w14:paraId="4E51BDB6">
      <w:pPr>
        <w:spacing w:line="360" w:lineRule="auto"/>
        <w:rPr>
          <w:rFonts w:ascii="宋体" w:hAnsi="宋体"/>
          <w:b/>
          <w:color w:val="000000" w:themeColor="text1"/>
          <w:highlight w:val="none"/>
          <w14:textFill>
            <w14:solidFill>
              <w14:schemeClr w14:val="tx1"/>
            </w14:solidFill>
          </w14:textFill>
        </w:rPr>
      </w:pPr>
    </w:p>
    <w:p w14:paraId="116F0733">
      <w:pPr>
        <w:rPr>
          <w:rFonts w:hint="eastAsia"/>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br w:type="page"/>
      </w:r>
    </w:p>
    <w:p w14:paraId="629B1AB8">
      <w:pPr>
        <w:jc w:val="center"/>
        <w:rPr>
          <w:rFonts w:hint="eastAsia"/>
          <w:b/>
          <w:bCs/>
          <w:color w:val="000000" w:themeColor="text1"/>
          <w:szCs w:val="21"/>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购买标书登记表</w:t>
      </w:r>
    </w:p>
    <w:p w14:paraId="1894A364">
      <w:pPr>
        <w:jc w:val="center"/>
        <w:rPr>
          <w:rFonts w:hint="eastAsia"/>
          <w:color w:val="000000" w:themeColor="text1"/>
          <w:szCs w:val="21"/>
          <w:highlight w:val="none"/>
          <w14:textFill>
            <w14:solidFill>
              <w14:schemeClr w14:val="tx1"/>
            </w14:solidFill>
          </w14:textFill>
        </w:rPr>
      </w:pPr>
    </w:p>
    <w:tbl>
      <w:tblPr>
        <w:tblStyle w:val="51"/>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2DEF0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3516B4A0">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tcPr>
          <w:p w14:paraId="431C40CE">
            <w:pPr>
              <w:rPr>
                <w:color w:val="000000" w:themeColor="text1"/>
                <w:sz w:val="28"/>
                <w:szCs w:val="28"/>
                <w:highlight w:val="none"/>
                <w14:textFill>
                  <w14:solidFill>
                    <w14:schemeClr w14:val="tx1"/>
                  </w14:solidFill>
                </w14:textFill>
              </w:rPr>
            </w:pPr>
          </w:p>
        </w:tc>
      </w:tr>
      <w:tr w14:paraId="49F3A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450BA7E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项目</w:t>
            </w:r>
            <w:r>
              <w:rPr>
                <w:rFonts w:hint="eastAsia"/>
                <w:color w:val="000000" w:themeColor="text1"/>
                <w:sz w:val="28"/>
                <w:szCs w:val="28"/>
                <w:highlight w:val="none"/>
                <w14:textFill>
                  <w14:solidFill>
                    <w14:schemeClr w14:val="tx1"/>
                  </w14:solidFill>
                </w14:textFill>
              </w:rPr>
              <w:t>编号</w:t>
            </w:r>
          </w:p>
        </w:tc>
        <w:tc>
          <w:tcPr>
            <w:tcW w:w="1940" w:type="dxa"/>
          </w:tcPr>
          <w:p w14:paraId="6B354359">
            <w:pPr>
              <w:rPr>
                <w:color w:val="000000" w:themeColor="text1"/>
                <w:sz w:val="28"/>
                <w:szCs w:val="28"/>
                <w:highlight w:val="none"/>
                <w14:textFill>
                  <w14:solidFill>
                    <w14:schemeClr w14:val="tx1"/>
                  </w14:solidFill>
                </w14:textFill>
              </w:rPr>
            </w:pPr>
          </w:p>
        </w:tc>
        <w:tc>
          <w:tcPr>
            <w:tcW w:w="1940" w:type="dxa"/>
            <w:vAlign w:val="center"/>
          </w:tcPr>
          <w:p w14:paraId="7565A5E4">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购买</w:t>
            </w:r>
            <w:r>
              <w:rPr>
                <w:rFonts w:hint="eastAsia"/>
                <w:color w:val="000000" w:themeColor="text1"/>
                <w:sz w:val="28"/>
                <w:szCs w:val="28"/>
                <w:highlight w:val="none"/>
                <w14:textFill>
                  <w14:solidFill>
                    <w14:schemeClr w14:val="tx1"/>
                  </w14:solidFill>
                </w14:textFill>
              </w:rPr>
              <w:t>时间</w:t>
            </w:r>
          </w:p>
        </w:tc>
        <w:tc>
          <w:tcPr>
            <w:tcW w:w="2895" w:type="dxa"/>
          </w:tcPr>
          <w:p w14:paraId="5799FFB5">
            <w:pPr>
              <w:rPr>
                <w:color w:val="000000" w:themeColor="text1"/>
                <w:sz w:val="28"/>
                <w:szCs w:val="28"/>
                <w:highlight w:val="none"/>
                <w14:textFill>
                  <w14:solidFill>
                    <w14:schemeClr w14:val="tx1"/>
                  </w14:solidFill>
                </w14:textFill>
              </w:rPr>
            </w:pPr>
          </w:p>
        </w:tc>
      </w:tr>
      <w:tr w14:paraId="253AB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2288FC5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供应</w:t>
            </w:r>
            <w:r>
              <w:rPr>
                <w:rFonts w:hint="eastAsia"/>
                <w:color w:val="000000" w:themeColor="text1"/>
                <w:sz w:val="28"/>
                <w:szCs w:val="28"/>
                <w:highlight w:val="none"/>
                <w14:textFill>
                  <w14:solidFill>
                    <w14:schemeClr w14:val="tx1"/>
                  </w14:solidFill>
                </w14:textFill>
              </w:rPr>
              <w:t>商名称</w:t>
            </w:r>
          </w:p>
        </w:tc>
        <w:tc>
          <w:tcPr>
            <w:tcW w:w="6775" w:type="dxa"/>
            <w:gridSpan w:val="3"/>
          </w:tcPr>
          <w:p w14:paraId="7C4604FF">
            <w:pPr>
              <w:rPr>
                <w:color w:val="000000" w:themeColor="text1"/>
                <w:sz w:val="28"/>
                <w:szCs w:val="28"/>
                <w:highlight w:val="none"/>
                <w14:textFill>
                  <w14:solidFill>
                    <w14:schemeClr w14:val="tx1"/>
                  </w14:solidFill>
                </w14:textFill>
              </w:rPr>
            </w:pPr>
          </w:p>
        </w:tc>
      </w:tr>
      <w:tr w14:paraId="66B73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58AFD54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tcPr>
          <w:p w14:paraId="6C968D4A">
            <w:pPr>
              <w:rPr>
                <w:color w:val="000000" w:themeColor="text1"/>
                <w:sz w:val="28"/>
                <w:szCs w:val="28"/>
                <w:highlight w:val="none"/>
                <w14:textFill>
                  <w14:solidFill>
                    <w14:schemeClr w14:val="tx1"/>
                  </w14:solidFill>
                </w14:textFill>
              </w:rPr>
            </w:pPr>
          </w:p>
        </w:tc>
      </w:tr>
      <w:tr w14:paraId="0A15E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CE2234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tcPr>
          <w:p w14:paraId="2A704D49">
            <w:pPr>
              <w:rPr>
                <w:color w:val="000000" w:themeColor="text1"/>
                <w:sz w:val="28"/>
                <w:szCs w:val="28"/>
                <w:highlight w:val="none"/>
                <w14:textFill>
                  <w14:solidFill>
                    <w14:schemeClr w14:val="tx1"/>
                  </w14:solidFill>
                </w14:textFill>
              </w:rPr>
            </w:pPr>
          </w:p>
        </w:tc>
        <w:tc>
          <w:tcPr>
            <w:tcW w:w="1940" w:type="dxa"/>
            <w:vAlign w:val="center"/>
          </w:tcPr>
          <w:p w14:paraId="3151B1F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tcPr>
          <w:p w14:paraId="26259019">
            <w:pPr>
              <w:rPr>
                <w:color w:val="000000" w:themeColor="text1"/>
                <w:sz w:val="28"/>
                <w:szCs w:val="28"/>
                <w:highlight w:val="none"/>
                <w14:textFill>
                  <w14:solidFill>
                    <w14:schemeClr w14:val="tx1"/>
                  </w14:solidFill>
                </w14:textFill>
              </w:rPr>
            </w:pPr>
          </w:p>
        </w:tc>
      </w:tr>
      <w:tr w14:paraId="04B9E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05113D5C">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tcPr>
          <w:p w14:paraId="016BA334">
            <w:pPr>
              <w:rPr>
                <w:color w:val="000000" w:themeColor="text1"/>
                <w:sz w:val="28"/>
                <w:szCs w:val="28"/>
                <w:highlight w:val="none"/>
                <w14:textFill>
                  <w14:solidFill>
                    <w14:schemeClr w14:val="tx1"/>
                  </w14:solidFill>
                </w14:textFill>
              </w:rPr>
            </w:pPr>
          </w:p>
        </w:tc>
        <w:tc>
          <w:tcPr>
            <w:tcW w:w="1940" w:type="dxa"/>
            <w:vAlign w:val="center"/>
          </w:tcPr>
          <w:p w14:paraId="1960BEE3">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tcPr>
          <w:p w14:paraId="2F87B866">
            <w:pPr>
              <w:rPr>
                <w:color w:val="000000" w:themeColor="text1"/>
                <w:sz w:val="28"/>
                <w:szCs w:val="28"/>
                <w:highlight w:val="none"/>
                <w14:textFill>
                  <w14:solidFill>
                    <w14:schemeClr w14:val="tx1"/>
                  </w14:solidFill>
                </w14:textFill>
              </w:rPr>
            </w:pPr>
          </w:p>
        </w:tc>
      </w:tr>
      <w:tr w14:paraId="61122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BD13C55">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tcPr>
          <w:p w14:paraId="55048885">
            <w:pPr>
              <w:rPr>
                <w:color w:val="000000" w:themeColor="text1"/>
                <w:sz w:val="28"/>
                <w:szCs w:val="28"/>
                <w:highlight w:val="none"/>
                <w14:textFill>
                  <w14:solidFill>
                    <w14:schemeClr w14:val="tx1"/>
                  </w14:solidFill>
                </w14:textFill>
              </w:rPr>
            </w:pPr>
          </w:p>
        </w:tc>
        <w:tc>
          <w:tcPr>
            <w:tcW w:w="1940" w:type="dxa"/>
            <w:vAlign w:val="center"/>
          </w:tcPr>
          <w:p w14:paraId="29F62D4F">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tcPr>
          <w:p w14:paraId="6435051E">
            <w:pPr>
              <w:rPr>
                <w:color w:val="000000" w:themeColor="text1"/>
                <w:sz w:val="28"/>
                <w:szCs w:val="28"/>
                <w:highlight w:val="none"/>
                <w14:textFill>
                  <w14:solidFill>
                    <w14:schemeClr w14:val="tx1"/>
                  </w14:solidFill>
                </w14:textFill>
              </w:rPr>
            </w:pPr>
          </w:p>
        </w:tc>
      </w:tr>
      <w:tr w14:paraId="25A5F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13F84AE">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拟投设备</w:t>
            </w:r>
          </w:p>
        </w:tc>
        <w:tc>
          <w:tcPr>
            <w:tcW w:w="6775" w:type="dxa"/>
            <w:gridSpan w:val="3"/>
          </w:tcPr>
          <w:p w14:paraId="4CD1BF55">
            <w:pPr>
              <w:rPr>
                <w:color w:val="000000" w:themeColor="text1"/>
                <w:sz w:val="28"/>
                <w:szCs w:val="28"/>
                <w:highlight w:val="none"/>
                <w14:textFill>
                  <w14:solidFill>
                    <w14:schemeClr w14:val="tx1"/>
                  </w14:solidFill>
                </w14:textFill>
              </w:rPr>
            </w:pPr>
          </w:p>
        </w:tc>
      </w:tr>
      <w:tr w14:paraId="029EB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BB1B64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制造厂商</w:t>
            </w:r>
          </w:p>
        </w:tc>
        <w:tc>
          <w:tcPr>
            <w:tcW w:w="6775" w:type="dxa"/>
            <w:gridSpan w:val="3"/>
          </w:tcPr>
          <w:p w14:paraId="1BAACD9D">
            <w:pPr>
              <w:rPr>
                <w:color w:val="000000" w:themeColor="text1"/>
                <w:sz w:val="28"/>
                <w:szCs w:val="28"/>
                <w:highlight w:val="none"/>
                <w14:textFill>
                  <w14:solidFill>
                    <w14:schemeClr w14:val="tx1"/>
                  </w14:solidFill>
                </w14:textFill>
              </w:rPr>
            </w:pPr>
          </w:p>
        </w:tc>
      </w:tr>
      <w:tr w14:paraId="1C256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4" w:hRule="atLeast"/>
        </w:trPr>
        <w:tc>
          <w:tcPr>
            <w:tcW w:w="2585" w:type="dxa"/>
            <w:vAlign w:val="center"/>
          </w:tcPr>
          <w:p w14:paraId="1D08FDE3">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tcPr>
          <w:p w14:paraId="7D00A0CA">
            <w:pPr>
              <w:rPr>
                <w:color w:val="000000" w:themeColor="text1"/>
                <w:sz w:val="28"/>
                <w:szCs w:val="28"/>
                <w:highlight w:val="none"/>
                <w14:textFill>
                  <w14:solidFill>
                    <w14:schemeClr w14:val="tx1"/>
                  </w14:solidFill>
                </w14:textFill>
              </w:rPr>
            </w:pPr>
          </w:p>
        </w:tc>
      </w:tr>
    </w:tbl>
    <w:p w14:paraId="001488A6">
      <w:pPr>
        <w:spacing w:line="360" w:lineRule="auto"/>
        <w:jc w:val="center"/>
        <w:rPr>
          <w:rFonts w:hint="eastAsia" w:ascii="宋体" w:hAnsi="宋体"/>
          <w:b/>
          <w:color w:val="000000" w:themeColor="text1"/>
          <w:sz w:val="28"/>
          <w:szCs w:val="28"/>
          <w:highlight w:val="none"/>
          <w14:textFill>
            <w14:solidFill>
              <w14:schemeClr w14:val="tx1"/>
            </w14:solidFill>
          </w14:textFill>
        </w:rPr>
      </w:pPr>
    </w:p>
    <w:p w14:paraId="39C83298">
      <w:pPr>
        <w:spacing w:line="360" w:lineRule="auto"/>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询问函、质疑函格式</w:t>
      </w:r>
    </w:p>
    <w:p w14:paraId="142C8281">
      <w:pPr>
        <w:pStyle w:val="45"/>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758AA59E">
      <w:pPr>
        <w:snapToGrid w:val="0"/>
        <w:spacing w:line="360" w:lineRule="auto"/>
        <w:ind w:firstLine="424" w:firstLineChars="201"/>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说明：本部分格式为</w:t>
      </w:r>
      <w:r>
        <w:rPr>
          <w:rFonts w:hint="eastAsia" w:ascii="宋体" w:hAnsi="宋体"/>
          <w:b/>
          <w:color w:val="000000" w:themeColor="text1"/>
          <w:szCs w:val="21"/>
          <w:highlight w:val="none"/>
          <w:lang w:eastAsia="zh-CN"/>
          <w14:textFill>
            <w14:solidFill>
              <w14:schemeClr w14:val="tx1"/>
            </w14:solidFill>
          </w14:textFill>
        </w:rPr>
        <w:t>响应</w:t>
      </w:r>
      <w:r>
        <w:rPr>
          <w:rFonts w:hint="eastAsia" w:ascii="宋体" w:hAnsi="宋体"/>
          <w:b/>
          <w:color w:val="000000" w:themeColor="text1"/>
          <w:szCs w:val="21"/>
          <w:highlight w:val="none"/>
          <w14:textFill>
            <w14:solidFill>
              <w14:schemeClr w14:val="tx1"/>
            </w14:solidFill>
          </w14:textFill>
        </w:rPr>
        <w:t>供应商提交询问函、质疑函、投诉函时使用，不属于</w:t>
      </w:r>
      <w:r>
        <w:rPr>
          <w:rFonts w:hint="eastAsia" w:ascii="宋体" w:hAnsi="宋体"/>
          <w:b/>
          <w:color w:val="000000" w:themeColor="text1"/>
          <w:szCs w:val="21"/>
          <w:highlight w:val="none"/>
          <w:lang w:eastAsia="zh-CN"/>
          <w14:textFill>
            <w14:solidFill>
              <w14:schemeClr w14:val="tx1"/>
            </w14:solidFill>
          </w14:textFill>
        </w:rPr>
        <w:t>响应</w:t>
      </w:r>
      <w:r>
        <w:rPr>
          <w:rFonts w:hint="eastAsia" w:ascii="宋体" w:hAnsi="宋体"/>
          <w:b/>
          <w:color w:val="000000" w:themeColor="text1"/>
          <w:szCs w:val="21"/>
          <w:highlight w:val="none"/>
          <w14:textFill>
            <w14:solidFill>
              <w14:schemeClr w14:val="tx1"/>
            </w14:solidFill>
          </w14:textFill>
        </w:rPr>
        <w:t>文件格式的组成部分。</w:t>
      </w:r>
    </w:p>
    <w:p w14:paraId="403A6E20">
      <w:pPr>
        <w:pStyle w:val="45"/>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34893AED">
      <w:pPr>
        <w:pStyle w:val="45"/>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1：询问函格式</w:t>
      </w:r>
    </w:p>
    <w:p w14:paraId="3DE1E9D7">
      <w:pPr>
        <w:pStyle w:val="45"/>
        <w:spacing w:before="0" w:beforeAutospacing="0" w:after="0" w:afterAutospacing="0" w:line="360" w:lineRule="auto"/>
        <w:jc w:val="center"/>
        <w:rPr>
          <w:rStyle w:val="54"/>
          <w:rFonts w:cs="Times New Roman"/>
          <w:b w:val="0"/>
          <w:color w:val="000000" w:themeColor="text1"/>
          <w:sz w:val="21"/>
          <w:szCs w:val="21"/>
          <w:highlight w:val="none"/>
          <w14:textFill>
            <w14:solidFill>
              <w14:schemeClr w14:val="tx1"/>
            </w14:solidFill>
          </w14:textFill>
        </w:rPr>
      </w:pPr>
      <w:r>
        <w:rPr>
          <w:rStyle w:val="54"/>
          <w:rFonts w:hint="eastAsia" w:cs="Times New Roman"/>
          <w:b w:val="0"/>
          <w:color w:val="000000" w:themeColor="text1"/>
          <w:sz w:val="21"/>
          <w:szCs w:val="21"/>
          <w:highlight w:val="none"/>
          <w14:textFill>
            <w14:solidFill>
              <w14:schemeClr w14:val="tx1"/>
            </w14:solidFill>
          </w14:textFill>
        </w:rPr>
        <w:t>询问函</w:t>
      </w:r>
    </w:p>
    <w:p w14:paraId="5B1B6264">
      <w:pPr>
        <w:widowControl/>
        <w:tabs>
          <w:tab w:val="left" w:pos="6300"/>
        </w:tabs>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w:t>
      </w:r>
    </w:p>
    <w:p w14:paraId="0D581196">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我单位已报名并准备参与</w:t>
      </w:r>
      <w:r>
        <w:rPr>
          <w:rFonts w:hint="eastAsia" w:ascii="宋体" w:hAnsi="宋体"/>
          <w:color w:val="000000" w:themeColor="text1"/>
          <w:szCs w:val="21"/>
          <w:highlight w:val="none"/>
          <w:u w:val="single"/>
          <w14:textFill>
            <w14:solidFill>
              <w14:schemeClr w14:val="tx1"/>
            </w14:solidFill>
          </w14:textFill>
        </w:rPr>
        <w:t>（项目名称）</w:t>
      </w:r>
      <w:r>
        <w:rPr>
          <w:rFonts w:hint="eastAsia" w:ascii="宋体" w:hAnsi="宋体"/>
          <w:color w:val="000000" w:themeColor="text1"/>
          <w:szCs w:val="21"/>
          <w:highlight w:val="none"/>
          <w14:textFill>
            <w14:solidFill>
              <w14:schemeClr w14:val="tx1"/>
            </w14:solidFill>
          </w14:textFill>
        </w:rPr>
        <w:t>项目（采购文件编号：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lang w:val="en-US"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（或报价）活动，现有以下几个内容（或条款）存在疑问（或无法理解），特提出询问。</w:t>
      </w:r>
    </w:p>
    <w:p w14:paraId="3F247FAE">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一、_____________________（事项一）</w:t>
      </w:r>
    </w:p>
    <w:p w14:paraId="6CC2B141">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（1）____________________（问题或条款内容）</w:t>
      </w:r>
    </w:p>
    <w:p w14:paraId="747857E4">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（2）____________________（说明疑问或无法理解原因）</w:t>
      </w:r>
    </w:p>
    <w:p w14:paraId="70E6E294">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（3）____________________（建议）</w:t>
      </w:r>
    </w:p>
    <w:p w14:paraId="772573C1">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二、_____________________（事项二）</w:t>
      </w:r>
    </w:p>
    <w:p w14:paraId="43604413">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p w14:paraId="336492DB">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随附相关证明材料如下：（目录）。</w:t>
      </w:r>
    </w:p>
    <w:p w14:paraId="1CB26A3A">
      <w:pPr>
        <w:widowControl/>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询问人：（公章）</w:t>
      </w:r>
    </w:p>
    <w:p w14:paraId="6B905DCE">
      <w:pPr>
        <w:widowControl/>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法定代表人（负责人）（授权代表）：</w:t>
      </w:r>
    </w:p>
    <w:p w14:paraId="0DA5D2D4">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地址/邮编：</w:t>
      </w:r>
    </w:p>
    <w:p w14:paraId="0E5112B5">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电话/传真：</w:t>
      </w:r>
    </w:p>
    <w:p w14:paraId="7F1A3DD4">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7E95E8FC">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1B177E61">
      <w:pPr>
        <w:spacing w:line="360" w:lineRule="auto"/>
        <w:jc w:val="righ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1487FFDF">
      <w:pPr>
        <w:snapToGrid w:val="0"/>
        <w:spacing w:line="360" w:lineRule="auto"/>
        <w:ind w:firstLine="378" w:firstLineChars="180"/>
        <w:rPr>
          <w:rFonts w:ascii="宋体" w:hAnsi="宋体"/>
          <w:color w:val="000000" w:themeColor="text1"/>
          <w:szCs w:val="21"/>
          <w:highlight w:val="none"/>
          <w14:textFill>
            <w14:solidFill>
              <w14:schemeClr w14:val="tx1"/>
            </w14:solidFill>
          </w14:textFill>
        </w:rPr>
      </w:pPr>
    </w:p>
    <w:p w14:paraId="32B86B17">
      <w:pPr>
        <w:pStyle w:val="45"/>
        <w:adjustRightInd w:val="0"/>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br w:type="page"/>
      </w:r>
      <w:r>
        <w:rPr>
          <w:rFonts w:hint="eastAsia"/>
          <w:color w:val="000000" w:themeColor="text1"/>
          <w:sz w:val="21"/>
          <w:szCs w:val="21"/>
          <w:highlight w:val="none"/>
          <w14:textFill>
            <w14:solidFill>
              <w14:schemeClr w14:val="tx1"/>
            </w14:solidFill>
          </w14:textFill>
        </w:rPr>
        <w:t>2：质疑函格式</w:t>
      </w:r>
    </w:p>
    <w:p w14:paraId="171F30C4">
      <w:pPr>
        <w:pStyle w:val="45"/>
        <w:spacing w:before="0" w:beforeAutospacing="0" w:after="0" w:afterAutospacing="0" w:line="360" w:lineRule="auto"/>
        <w:jc w:val="center"/>
        <w:rPr>
          <w:rStyle w:val="54"/>
          <w:rFonts w:cs="Times New Roman"/>
          <w:b w:val="0"/>
          <w:color w:val="000000" w:themeColor="text1"/>
          <w:sz w:val="21"/>
          <w:szCs w:val="21"/>
          <w:highlight w:val="none"/>
          <w14:textFill>
            <w14:solidFill>
              <w14:schemeClr w14:val="tx1"/>
            </w14:solidFill>
          </w14:textFill>
        </w:rPr>
      </w:pPr>
      <w:r>
        <w:rPr>
          <w:rStyle w:val="54"/>
          <w:rFonts w:hint="eastAsia" w:cs="Times New Roman"/>
          <w:b w:val="0"/>
          <w:color w:val="000000" w:themeColor="text1"/>
          <w:sz w:val="21"/>
          <w:szCs w:val="21"/>
          <w:highlight w:val="none"/>
          <w14:textFill>
            <w14:solidFill>
              <w14:schemeClr w14:val="tx1"/>
            </w14:solidFill>
          </w14:textFill>
        </w:rPr>
        <w:t>质疑函</w:t>
      </w:r>
    </w:p>
    <w:p w14:paraId="01479755">
      <w:pPr>
        <w:adjustRightInd w:val="0"/>
        <w:snapToGrid w:val="0"/>
        <w:spacing w:beforeLines="100"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一、质疑供应商基本信息</w:t>
      </w:r>
    </w:p>
    <w:p w14:paraId="7E67D69A">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质疑供应商：</w:t>
      </w:r>
      <w:r>
        <w:rPr>
          <w:rFonts w:hint="eastAsia" w:ascii="宋体" w:hAnsi="宋体" w:cs="仿宋"/>
          <w:color w:val="000000" w:themeColor="text1"/>
          <w:szCs w:val="21"/>
          <w:highlight w:val="none"/>
          <w:u w:val="dotted"/>
          <w14:textFill>
            <w14:solidFill>
              <w14:schemeClr w14:val="tx1"/>
            </w14:solidFill>
          </w14:textFill>
        </w:rPr>
        <w:t xml:space="preserve">                                        </w:t>
      </w:r>
    </w:p>
    <w:p w14:paraId="394123EA">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27F3DF18">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联系人：</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p>
    <w:p w14:paraId="7D01A7B8">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授权代表：</w:t>
      </w:r>
      <w:r>
        <w:rPr>
          <w:rFonts w:hint="eastAsia" w:ascii="宋体" w:hAnsi="宋体" w:cs="仿宋"/>
          <w:color w:val="000000" w:themeColor="text1"/>
          <w:szCs w:val="21"/>
          <w:highlight w:val="none"/>
          <w:u w:val="dotted"/>
          <w14:textFill>
            <w14:solidFill>
              <w14:schemeClr w14:val="tx1"/>
            </w14:solidFill>
          </w14:textFill>
        </w:rPr>
        <w:t xml:space="preserve">                                          </w:t>
      </w:r>
    </w:p>
    <w:p w14:paraId="2F4FC428">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r>
        <w:rPr>
          <w:rFonts w:ascii="宋体" w:hAnsi="宋体" w:cs="仿宋"/>
          <w:color w:val="000000" w:themeColor="text1"/>
          <w:szCs w:val="21"/>
          <w:highlight w:val="none"/>
          <w14:textFill>
            <w14:solidFill>
              <w14:schemeClr w14:val="tx1"/>
            </w14:solidFill>
          </w14:textFill>
        </w:rPr>
        <w:t xml:space="preserve"> </w:t>
      </w:r>
    </w:p>
    <w:p w14:paraId="71CC17EE">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ascii="宋体" w:hAnsi="宋体" w:cs="仿宋"/>
          <w:color w:val="000000" w:themeColor="text1"/>
          <w:szCs w:val="21"/>
          <w:highlight w:val="none"/>
          <w14:textFill>
            <w14:solidFill>
              <w14:schemeClr w14:val="tx1"/>
            </w14:solidFill>
          </w14:textFill>
        </w:rPr>
        <w:t xml:space="preserve"> </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584003C3">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二、质疑项目基本情况</w:t>
      </w:r>
    </w:p>
    <w:p w14:paraId="0A515A85">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质疑项目的名称：</w:t>
      </w:r>
      <w:r>
        <w:rPr>
          <w:rFonts w:hint="eastAsia" w:ascii="宋体" w:hAnsi="宋体" w:cs="仿宋"/>
          <w:color w:val="000000" w:themeColor="text1"/>
          <w:szCs w:val="21"/>
          <w:highlight w:val="none"/>
          <w:u w:val="dotted"/>
          <w14:textFill>
            <w14:solidFill>
              <w14:schemeClr w14:val="tx1"/>
            </w14:solidFill>
          </w14:textFill>
        </w:rPr>
        <w:t xml:space="preserve">                                      </w:t>
      </w:r>
    </w:p>
    <w:p w14:paraId="05AE7094">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质疑项目的编号：</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包号：</w:t>
      </w:r>
      <w:r>
        <w:rPr>
          <w:rFonts w:hint="eastAsia" w:ascii="宋体" w:hAnsi="宋体" w:cs="仿宋"/>
          <w:color w:val="000000" w:themeColor="text1"/>
          <w:szCs w:val="21"/>
          <w:highlight w:val="none"/>
          <w:u w:val="dotted"/>
          <w14:textFill>
            <w14:solidFill>
              <w14:schemeClr w14:val="tx1"/>
            </w14:solidFill>
          </w14:textFill>
        </w:rPr>
        <w:t xml:space="preserve">                 </w:t>
      </w:r>
    </w:p>
    <w:p w14:paraId="4BA879D7">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采购人名称：</w:t>
      </w:r>
      <w:r>
        <w:rPr>
          <w:rFonts w:hint="eastAsia" w:ascii="宋体" w:hAnsi="宋体" w:cs="仿宋"/>
          <w:color w:val="000000" w:themeColor="text1"/>
          <w:szCs w:val="21"/>
          <w:highlight w:val="none"/>
          <w:u w:val="dotted"/>
          <w14:textFill>
            <w14:solidFill>
              <w14:schemeClr w14:val="tx1"/>
            </w14:solidFill>
          </w14:textFill>
        </w:rPr>
        <w:t xml:space="preserve">                                         </w:t>
      </w:r>
    </w:p>
    <w:p w14:paraId="053ED292">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采购文件获取日期：</w:t>
      </w:r>
      <w:r>
        <w:rPr>
          <w:rFonts w:hint="eastAsia" w:ascii="宋体" w:hAnsi="宋体" w:cs="仿宋"/>
          <w:color w:val="000000" w:themeColor="text1"/>
          <w:szCs w:val="21"/>
          <w:highlight w:val="none"/>
          <w:u w:val="dotted"/>
          <w14:textFill>
            <w14:solidFill>
              <w14:schemeClr w14:val="tx1"/>
            </w14:solidFill>
          </w14:textFill>
        </w:rPr>
        <w:t xml:space="preserve">                                           </w:t>
      </w:r>
    </w:p>
    <w:p w14:paraId="6BD39435">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三、质疑事项具体内容</w:t>
      </w:r>
    </w:p>
    <w:p w14:paraId="3165974E">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质疑事项1：</w:t>
      </w:r>
      <w:r>
        <w:rPr>
          <w:rFonts w:hint="eastAsia" w:ascii="宋体" w:hAnsi="宋体" w:cs="仿宋"/>
          <w:color w:val="000000" w:themeColor="text1"/>
          <w:szCs w:val="21"/>
          <w:highlight w:val="none"/>
          <w:u w:val="dotted"/>
          <w14:textFill>
            <w14:solidFill>
              <w14:schemeClr w14:val="tx1"/>
            </w14:solidFill>
          </w14:textFill>
        </w:rPr>
        <w:t xml:space="preserve">                                         </w:t>
      </w:r>
    </w:p>
    <w:p w14:paraId="67F63AEC">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事实依据：</w:t>
      </w:r>
      <w:r>
        <w:rPr>
          <w:rFonts w:hint="eastAsia" w:ascii="宋体" w:hAnsi="宋体" w:cs="仿宋"/>
          <w:color w:val="000000" w:themeColor="text1"/>
          <w:szCs w:val="21"/>
          <w:highlight w:val="none"/>
          <w:u w:val="dotted"/>
          <w14:textFill>
            <w14:solidFill>
              <w14:schemeClr w14:val="tx1"/>
            </w14:solidFill>
          </w14:textFill>
        </w:rPr>
        <w:t xml:space="preserve">                                          </w:t>
      </w:r>
    </w:p>
    <w:p w14:paraId="6619B496">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2B3532FB">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法律依据：</w:t>
      </w:r>
      <w:r>
        <w:rPr>
          <w:rFonts w:hint="eastAsia" w:ascii="宋体" w:hAnsi="宋体" w:cs="仿宋"/>
          <w:color w:val="000000" w:themeColor="text1"/>
          <w:szCs w:val="21"/>
          <w:highlight w:val="none"/>
          <w:u w:val="dotted"/>
          <w14:textFill>
            <w14:solidFill>
              <w14:schemeClr w14:val="tx1"/>
            </w14:solidFill>
          </w14:textFill>
        </w:rPr>
        <w:t xml:space="preserve">                                          </w:t>
      </w:r>
    </w:p>
    <w:p w14:paraId="57EBED8D">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020A3597">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质疑事项2</w:t>
      </w:r>
    </w:p>
    <w:p w14:paraId="05CAF4CA">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w:t>
      </w:r>
    </w:p>
    <w:p w14:paraId="4A234DB3">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四、与质疑事项相关的质疑请求</w:t>
      </w:r>
    </w:p>
    <w:p w14:paraId="578B6E13">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请求：</w:t>
      </w:r>
      <w:r>
        <w:rPr>
          <w:rFonts w:hint="eastAsia" w:ascii="宋体" w:hAnsi="宋体" w:cs="仿宋"/>
          <w:color w:val="000000" w:themeColor="text1"/>
          <w:szCs w:val="21"/>
          <w:highlight w:val="none"/>
          <w:u w:val="dotted"/>
          <w14:textFill>
            <w14:solidFill>
              <w14:schemeClr w14:val="tx1"/>
            </w14:solidFill>
          </w14:textFill>
        </w:rPr>
        <w:t xml:space="preserve">                                               </w:t>
      </w:r>
    </w:p>
    <w:p w14:paraId="12FB1BFD">
      <w:pPr>
        <w:rPr>
          <w:rFonts w:ascii="宋体" w:hAnsi="宋体"/>
          <w:color w:val="000000" w:themeColor="text1"/>
          <w:szCs w:val="21"/>
          <w:highlight w:val="none"/>
          <w14:textFill>
            <w14:solidFill>
              <w14:schemeClr w14:val="tx1"/>
            </w14:solidFill>
          </w14:textFill>
        </w:rPr>
      </w:pPr>
    </w:p>
    <w:p w14:paraId="00E3D5D5">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签字(签章)：                   公章：                      </w:t>
      </w:r>
    </w:p>
    <w:p w14:paraId="299A08F0">
      <w:pPr>
        <w:rPr>
          <w:rFonts w:ascii="宋体" w:hAnsi="宋体"/>
          <w:color w:val="000000" w:themeColor="text1"/>
          <w:szCs w:val="21"/>
          <w:highlight w:val="none"/>
          <w14:textFill>
            <w14:solidFill>
              <w14:schemeClr w14:val="tx1"/>
            </w14:solidFill>
          </w14:textFill>
        </w:rPr>
      </w:pPr>
    </w:p>
    <w:p w14:paraId="067AF8B8">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日期：    </w:t>
      </w:r>
    </w:p>
    <w:p w14:paraId="7C4DA8A4">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0134E35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35922BFE">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518DD5F2">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2590BD0F">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1F9B5A77">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566D7090">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质疑函制作说明：</w:t>
      </w:r>
    </w:p>
    <w:p w14:paraId="44BD88A2">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1.供应商提出质疑时，应提交质疑函和必要的证明材料。</w:t>
      </w:r>
    </w:p>
    <w:p w14:paraId="477840EA">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2.质疑供应商若委托代理人进行质疑的，质疑函应按要求列明“授权代表”的有关内容，并在附件中提交由质疑</w:t>
      </w:r>
      <w:r>
        <w:rPr>
          <w:rFonts w:hint="eastAsia" w:ascii="宋体" w:hAnsi="宋体" w:cs="宋体"/>
          <w:color w:val="000000" w:themeColor="text1"/>
          <w:kern w:val="0"/>
          <w:szCs w:val="21"/>
          <w:highlight w:val="none"/>
          <w14:textFill>
            <w14:solidFill>
              <w14:schemeClr w14:val="tx1"/>
            </w14:solidFill>
          </w14:textFill>
        </w:rPr>
        <w:t>供应商签署的授权委托书。授权委托书应载明代理人的姓名或者名称、代理事项、具体权限、期限和相关事项。</w:t>
      </w:r>
    </w:p>
    <w:p w14:paraId="60B20623">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3.质疑供应商若对项目的某一分包进行质疑，质疑函中应列明具体分包号。</w:t>
      </w:r>
    </w:p>
    <w:p w14:paraId="4C0BC0EE">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4.质疑函的质疑事项应具体、明确，并有必要的事实依据和法律依据。</w:t>
      </w:r>
    </w:p>
    <w:p w14:paraId="22DC9E81">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5.质疑函的质疑请求应与质疑事项相关。</w:t>
      </w:r>
    </w:p>
    <w:p w14:paraId="07D5D75F">
      <w:pPr>
        <w:spacing w:line="360" w:lineRule="auto"/>
        <w:ind w:firstLine="420" w:firstLineChars="200"/>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6.质疑供应商为自然人的，质疑函应由本人签字；质疑供应商为法人或者其他组织的，</w:t>
      </w:r>
      <w:r>
        <w:rPr>
          <w:rFonts w:ascii="宋体" w:hAnsi="宋体" w:cs="宋体"/>
          <w:color w:val="000000" w:themeColor="text1"/>
          <w:kern w:val="0"/>
          <w:szCs w:val="21"/>
          <w:highlight w:val="none"/>
          <w14:textFill>
            <w14:solidFill>
              <w14:schemeClr w14:val="tx1"/>
            </w14:solidFill>
          </w14:textFill>
        </w:rPr>
        <w:t>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lang w:eastAsia="zh-CN"/>
          <w14:textFill>
            <w14:solidFill>
              <w14:schemeClr w14:val="tx1"/>
            </w14:solidFill>
          </w14:textFill>
        </w:rPr>
        <w:t>供应商</w:t>
      </w:r>
      <w:r>
        <w:rPr>
          <w:rFonts w:hint="eastAsia" w:ascii="宋体" w:hAnsi="宋体" w:cs="宋体"/>
          <w:color w:val="000000" w:themeColor="text1"/>
          <w:kern w:val="0"/>
          <w:szCs w:val="21"/>
          <w:highlight w:val="none"/>
          <w14:textFill>
            <w14:solidFill>
              <w14:schemeClr w14:val="tx1"/>
            </w14:solidFill>
          </w14:textFill>
        </w:rPr>
        <w:t>的</w:t>
      </w:r>
      <w:r>
        <w:rPr>
          <w:rFonts w:ascii="宋体" w:hAnsi="宋体" w:cs="宋体"/>
          <w:color w:val="000000" w:themeColor="text1"/>
          <w:kern w:val="0"/>
          <w:szCs w:val="21"/>
          <w:highlight w:val="none"/>
          <w14:textFill>
            <w14:solidFill>
              <w14:schemeClr w14:val="tx1"/>
            </w14:solidFill>
          </w14:textFill>
        </w:rPr>
        <w:t>法定代表人（负责人）或主要负责人签字并加盖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6BBA7E76">
      <w:pPr>
        <w:spacing w:line="360" w:lineRule="auto"/>
        <w:rPr>
          <w:rFonts w:ascii="宋体" w:hAnsi="宋体"/>
          <w:b/>
          <w:color w:val="000000" w:themeColor="text1"/>
          <w:szCs w:val="21"/>
          <w:highlight w:val="none"/>
          <w14:textFill>
            <w14:solidFill>
              <w14:schemeClr w14:val="tx1"/>
            </w14:solidFill>
          </w14:textFill>
        </w:rPr>
      </w:pPr>
    </w:p>
    <w:sectPr>
      <w:headerReference r:id="rId16" w:type="default"/>
      <w:pgSz w:w="11906" w:h="16838"/>
      <w:pgMar w:top="1440" w:right="1417" w:bottom="1440"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Arial Narrow">
    <w:altName w:val="Arial"/>
    <w:panose1 w:val="020B0606020202030204"/>
    <w:charset w:val="00"/>
    <w:family w:val="swiss"/>
    <w:pitch w:val="default"/>
    <w:sig w:usb0="00000000" w:usb1="00000000" w:usb2="00000000" w:usb3="00000000" w:csb0="2000009F" w:csb1="DFD70000"/>
  </w:font>
  <w:font w:name="华文楷体">
    <w:altName w:val="宋体"/>
    <w:panose1 w:val="02010600040101010101"/>
    <w:charset w:val="86"/>
    <w:family w:val="auto"/>
    <w:pitch w:val="default"/>
    <w:sig w:usb0="00000000" w:usb1="00000000" w:usb2="00000000" w:usb3="00000000" w:csb0="0004009F" w:csb1="DFD70000"/>
  </w:font>
  <w:font w:name="Heiti SC Light">
    <w:altName w:val="Times New Roman"/>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ì.">
    <w:altName w:val="宋体"/>
    <w:panose1 w:val="00000000000000000000"/>
    <w:charset w:val="86"/>
    <w:family w:val="roman"/>
    <w:pitch w:val="default"/>
    <w:sig w:usb0="00000000" w:usb1="00000000" w:usb2="00000000" w:usb3="00000000" w:csb0="00000000" w:csb1="00000000"/>
  </w:font>
  <w:font w:name="OMBFXO+Univers-Light">
    <w:altName w:val="宋体"/>
    <w:panose1 w:val="00000000000000000000"/>
    <w:charset w:val="86"/>
    <w:family w:val="swiss"/>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9E641">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6F3F9">
    <w:pPr>
      <w:pStyle w:val="31"/>
      <w:framePr w:wrap="around" w:vAnchor="text" w:hAnchor="margin" w:xAlign="center" w:y="1"/>
      <w:rPr>
        <w:rStyle w:val="55"/>
      </w:rPr>
    </w:pPr>
    <w:r>
      <w:fldChar w:fldCharType="begin"/>
    </w:r>
    <w:r>
      <w:rPr>
        <w:rStyle w:val="55"/>
      </w:rPr>
      <w:instrText xml:space="preserve">PAGE  </w:instrText>
    </w:r>
    <w:r>
      <w:fldChar w:fldCharType="end"/>
    </w:r>
  </w:p>
  <w:p w14:paraId="3311361E">
    <w:pPr>
      <w:pStyle w:val="3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7D9D6">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92067">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223C0">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EBFE0">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7CE64">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33</w:t>
    </w:r>
    <w:r>
      <w:rPr>
        <w:szCs w:val="21"/>
      </w:rPr>
      <w:fldChar w:fldCharType="end"/>
    </w:r>
    <w:r>
      <w:rPr>
        <w:rFonts w:hint="eastAsia"/>
        <w:szCs w:val="21"/>
      </w:rPr>
      <w:t xml:space="preserve">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E5773">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93034">
    <w:pPr>
      <w:pStyle w:val="3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2861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EDF7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43E1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9A45F"/>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217A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singleLevel"/>
    <w:tmpl w:val="00000004"/>
    <w:lvl w:ilvl="0" w:tentative="0">
      <w:start w:val="1"/>
      <w:numFmt w:val="bullet"/>
      <w:pStyle w:val="288"/>
      <w:lvlText w:val=""/>
      <w:lvlJc w:val="left"/>
      <w:pPr>
        <w:tabs>
          <w:tab w:val="left" w:pos="360"/>
        </w:tabs>
        <w:ind w:left="360" w:hanging="360"/>
      </w:pPr>
      <w:rPr>
        <w:rFonts w:hint="default" w:ascii="Wingdings" w:hAnsi="Wingdings"/>
      </w:rPr>
    </w:lvl>
  </w:abstractNum>
  <w:abstractNum w:abstractNumId="1">
    <w:nsid w:val="00000005"/>
    <w:multiLevelType w:val="multilevel"/>
    <w:tmpl w:val="00000005"/>
    <w:lvl w:ilvl="0" w:tentative="0">
      <w:start w:val="1"/>
      <w:numFmt w:val="decimal"/>
      <w:lvlText w:val="（%1）"/>
      <w:lvlJc w:val="left"/>
      <w:pPr>
        <w:tabs>
          <w:tab w:val="left" w:pos="1275"/>
        </w:tabs>
        <w:ind w:left="1275" w:hanging="855"/>
      </w:pPr>
      <w:rPr>
        <w:rFonts w:hint="eastAsia"/>
      </w:rPr>
    </w:lvl>
    <w:lvl w:ilvl="1" w:tentative="0">
      <w:start w:val="1"/>
      <w:numFmt w:val="decimal"/>
      <w:pStyle w:val="176"/>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460"/>
        </w:tabs>
        <w:ind w:left="2460" w:hanging="360"/>
      </w:pPr>
      <w:rPr>
        <w:rFonts w:hint="eastAsia" w:ascii="宋体" w:hAnsi="宋体"/>
      </w:rPr>
    </w:lvl>
    <w:lvl w:ilvl="6" w:tentative="0">
      <w:start w:val="1"/>
      <w:numFmt w:val="decimal"/>
      <w:lvlText w:val="%7."/>
      <w:lvlJc w:val="left"/>
      <w:pPr>
        <w:tabs>
          <w:tab w:val="left" w:pos="2880"/>
        </w:tabs>
        <w:ind w:left="2880" w:hanging="360"/>
      </w:pPr>
      <w:rPr>
        <w:rFonts w:hint="eastAsia"/>
      </w:r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6"/>
    <w:multiLevelType w:val="singleLevel"/>
    <w:tmpl w:val="00000006"/>
    <w:lvl w:ilvl="0" w:tentative="0">
      <w:start w:val="1"/>
      <w:numFmt w:val="decimal"/>
      <w:pStyle w:val="329"/>
      <w:lvlText w:val="%1."/>
      <w:lvlJc w:val="left"/>
      <w:pPr>
        <w:tabs>
          <w:tab w:val="left" w:pos="360"/>
        </w:tabs>
        <w:ind w:left="360" w:hanging="360"/>
      </w:pPr>
    </w:lvl>
  </w:abstractNum>
  <w:abstractNum w:abstractNumId="3">
    <w:nsid w:val="00000007"/>
    <w:multiLevelType w:val="multilevel"/>
    <w:tmpl w:val="00000007"/>
    <w:lvl w:ilvl="0" w:tentative="0">
      <w:start w:val="1"/>
      <w:numFmt w:val="decimal"/>
      <w:lvlText w:val="%1."/>
      <w:lvlJc w:val="left"/>
      <w:pPr>
        <w:tabs>
          <w:tab w:val="left" w:pos="528"/>
        </w:tabs>
        <w:ind w:left="528" w:hanging="525"/>
      </w:pPr>
      <w:rPr>
        <w:rFonts w:hint="eastAsia"/>
      </w:rPr>
    </w:lvl>
    <w:lvl w:ilvl="1" w:tentative="0">
      <w:start w:val="1"/>
      <w:numFmt w:val="decimal"/>
      <w:lvlText w:val="%2、"/>
      <w:lvlJc w:val="left"/>
      <w:pPr>
        <w:tabs>
          <w:tab w:val="left" w:pos="783"/>
        </w:tabs>
        <w:ind w:left="783" w:hanging="360"/>
      </w:pPr>
      <w:rPr>
        <w:rFonts w:hint="eastAsia"/>
      </w:rPr>
    </w:lvl>
    <w:lvl w:ilvl="2" w:tentative="0">
      <w:start w:val="1"/>
      <w:numFmt w:val="decimal"/>
      <w:lvlText w:val="（%3）"/>
      <w:lvlJc w:val="left"/>
      <w:pPr>
        <w:tabs>
          <w:tab w:val="left" w:pos="1245"/>
        </w:tabs>
        <w:ind w:left="1245" w:hanging="720"/>
      </w:pPr>
      <w:rPr>
        <w:rFonts w:hint="eastAsia"/>
      </w:rPr>
    </w:lvl>
    <w:lvl w:ilvl="3" w:tentative="0">
      <w:start w:val="1"/>
      <w:numFmt w:val="decimal"/>
      <w:pStyle w:val="225"/>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4">
    <w:nsid w:val="00000008"/>
    <w:multiLevelType w:val="singleLevel"/>
    <w:tmpl w:val="00000008"/>
    <w:lvl w:ilvl="0" w:tentative="0">
      <w:start w:val="1"/>
      <w:numFmt w:val="decimal"/>
      <w:pStyle w:val="28"/>
      <w:lvlText w:val="%1."/>
      <w:lvlJc w:val="left"/>
      <w:pPr>
        <w:tabs>
          <w:tab w:val="left" w:pos="425"/>
        </w:tabs>
        <w:ind w:left="425" w:hanging="425"/>
      </w:pPr>
      <w:rPr>
        <w:rFonts w:hint="eastAsia"/>
      </w:rPr>
    </w:lvl>
  </w:abstractNum>
  <w:abstractNum w:abstractNumId="5">
    <w:nsid w:val="00000009"/>
    <w:multiLevelType w:val="multilevel"/>
    <w:tmpl w:val="00000009"/>
    <w:lvl w:ilvl="0" w:tentative="0">
      <w:start w:val="1"/>
      <w:numFmt w:val="decimal"/>
      <w:pStyle w:val="193"/>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0A"/>
    <w:multiLevelType w:val="multilevel"/>
    <w:tmpl w:val="0000000A"/>
    <w:lvl w:ilvl="0" w:tentative="0">
      <w:start w:val="1"/>
      <w:numFmt w:val="decimal"/>
      <w:pStyle w:val="173"/>
      <w:lvlText w:val="%1. "/>
      <w:lvlJc w:val="left"/>
      <w:pPr>
        <w:tabs>
          <w:tab w:val="left" w:pos="839"/>
        </w:tabs>
        <w:ind w:left="839" w:hanging="419"/>
      </w:pPr>
    </w:lvl>
    <w:lvl w:ilvl="1" w:tentative="0">
      <w:start w:val="1"/>
      <w:numFmt w:val="upperLetter"/>
      <w:pStyle w:val="187"/>
      <w:lvlText w:val="%2. "/>
      <w:lvlJc w:val="left"/>
      <w:pPr>
        <w:tabs>
          <w:tab w:val="left" w:pos="1049"/>
        </w:tabs>
        <w:ind w:left="1049" w:hanging="420"/>
      </w:pPr>
    </w:lvl>
    <w:lvl w:ilvl="2" w:tentative="0">
      <w:start w:val="1"/>
      <w:numFmt w:val="lowerLetter"/>
      <w:pStyle w:val="247"/>
      <w:lvlText w:val="%3. "/>
      <w:lvlJc w:val="left"/>
      <w:pPr>
        <w:tabs>
          <w:tab w:val="left" w:pos="1259"/>
        </w:tabs>
        <w:ind w:left="1259" w:hanging="420"/>
      </w:pPr>
    </w:lvl>
    <w:lvl w:ilvl="3" w:tentative="0">
      <w:start w:val="1"/>
      <w:numFmt w:val="lowerLetter"/>
      <w:pStyle w:val="325"/>
      <w:lvlText w:val="%4) "/>
      <w:lvlJc w:val="left"/>
      <w:pPr>
        <w:tabs>
          <w:tab w:val="left" w:pos="1469"/>
        </w:tabs>
        <w:ind w:left="1469" w:hanging="420"/>
      </w:pPr>
    </w:lvl>
    <w:lvl w:ilvl="4" w:tentative="0">
      <w:start w:val="1"/>
      <w:numFmt w:val="none"/>
      <w:suff w:val="nothing"/>
      <w:lvlText w:val=""/>
      <w:lvlJc w:val="left"/>
      <w:pPr>
        <w:ind w:left="1259" w:firstLine="0"/>
      </w:pPr>
    </w:lvl>
    <w:lvl w:ilvl="5" w:tentative="0">
      <w:start w:val="1"/>
      <w:numFmt w:val="none"/>
      <w:suff w:val="nothing"/>
      <w:lvlText w:val=""/>
      <w:lvlJc w:val="left"/>
      <w:pPr>
        <w:ind w:left="1259" w:firstLine="0"/>
      </w:pPr>
    </w:lvl>
    <w:lvl w:ilvl="6" w:tentative="0">
      <w:start w:val="1"/>
      <w:numFmt w:val="none"/>
      <w:suff w:val="nothing"/>
      <w:lvlText w:val=""/>
      <w:lvlJc w:val="left"/>
      <w:pPr>
        <w:ind w:left="1259" w:firstLine="0"/>
      </w:pPr>
    </w:lvl>
    <w:lvl w:ilvl="7" w:tentative="0">
      <w:start w:val="1"/>
      <w:numFmt w:val="none"/>
      <w:suff w:val="nothing"/>
      <w:lvlText w:val=""/>
      <w:lvlJc w:val="left"/>
      <w:pPr>
        <w:ind w:left="1259" w:firstLine="0"/>
      </w:pPr>
    </w:lvl>
    <w:lvl w:ilvl="8" w:tentative="0">
      <w:start w:val="1"/>
      <w:numFmt w:val="none"/>
      <w:suff w:val="nothing"/>
      <w:lvlText w:val=""/>
      <w:lvlJc w:val="left"/>
      <w:pPr>
        <w:ind w:left="1259" w:firstLine="0"/>
      </w:pPr>
    </w:lvl>
  </w:abstractNum>
  <w:abstractNum w:abstractNumId="7">
    <w:nsid w:val="0000000B"/>
    <w:multiLevelType w:val="multilevel"/>
    <w:tmpl w:val="0000000B"/>
    <w:lvl w:ilvl="0" w:tentative="0">
      <w:start w:val="1"/>
      <w:numFmt w:val="decimal"/>
      <w:pStyle w:val="119"/>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8">
    <w:nsid w:val="0000000C"/>
    <w:multiLevelType w:val="singleLevel"/>
    <w:tmpl w:val="0000000C"/>
    <w:lvl w:ilvl="0" w:tentative="0">
      <w:start w:val="1"/>
      <w:numFmt w:val="decimal"/>
      <w:pStyle w:val="256"/>
      <w:lvlText w:val="%1."/>
      <w:lvlJc w:val="left"/>
      <w:pPr>
        <w:tabs>
          <w:tab w:val="left" w:pos="2040"/>
        </w:tabs>
        <w:ind w:left="2040" w:hanging="360"/>
      </w:pPr>
    </w:lvl>
  </w:abstractNum>
  <w:abstractNum w:abstractNumId="9">
    <w:nsid w:val="0000000D"/>
    <w:multiLevelType w:val="singleLevel"/>
    <w:tmpl w:val="0000000D"/>
    <w:lvl w:ilvl="0" w:tentative="0">
      <w:start w:val="1"/>
      <w:numFmt w:val="bullet"/>
      <w:pStyle w:val="245"/>
      <w:lvlText w:val=""/>
      <w:lvlJc w:val="left"/>
      <w:pPr>
        <w:tabs>
          <w:tab w:val="left" w:pos="2040"/>
        </w:tabs>
        <w:ind w:left="2040" w:hanging="360"/>
      </w:pPr>
      <w:rPr>
        <w:rFonts w:hint="default" w:ascii="Wingdings" w:hAnsi="Wingdings"/>
      </w:rPr>
    </w:lvl>
  </w:abstractNum>
  <w:abstractNum w:abstractNumId="10">
    <w:nsid w:val="0000000E"/>
    <w:multiLevelType w:val="multilevel"/>
    <w:tmpl w:val="0000000E"/>
    <w:lvl w:ilvl="0" w:tentative="0">
      <w:start w:val="2"/>
      <w:numFmt w:val="decimal"/>
      <w:pStyle w:val="167"/>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1">
    <w:nsid w:val="0000000F"/>
    <w:multiLevelType w:val="multilevel"/>
    <w:tmpl w:val="0000000F"/>
    <w:lvl w:ilvl="0" w:tentative="0">
      <w:start w:val="1"/>
      <w:numFmt w:val="decimal"/>
      <w:pStyle w:val="238"/>
      <w:lvlText w:val="%1)"/>
      <w:lvlJc w:val="left"/>
      <w:pPr>
        <w:tabs>
          <w:tab w:val="left" w:pos="420"/>
        </w:tabs>
        <w:ind w:left="420" w:hanging="420"/>
      </w:pPr>
    </w:lvl>
    <w:lvl w:ilvl="1" w:tentative="0">
      <w:start w:val="1"/>
      <w:numFmt w:val="lowerLetter"/>
      <w:pStyle w:val="102"/>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00000010"/>
    <w:multiLevelType w:val="singleLevel"/>
    <w:tmpl w:val="00000010"/>
    <w:lvl w:ilvl="0" w:tentative="0">
      <w:start w:val="1"/>
      <w:numFmt w:val="decimal"/>
      <w:pStyle w:val="343"/>
      <w:lvlText w:val="%1."/>
      <w:lvlJc w:val="left"/>
      <w:pPr>
        <w:tabs>
          <w:tab w:val="left" w:pos="1145"/>
        </w:tabs>
        <w:ind w:left="902" w:hanging="477"/>
      </w:pPr>
      <w:rPr>
        <w:rFonts w:hint="eastAsia"/>
      </w:rPr>
    </w:lvl>
  </w:abstractNum>
  <w:abstractNum w:abstractNumId="13">
    <w:nsid w:val="00000011"/>
    <w:multiLevelType w:val="multilevel"/>
    <w:tmpl w:val="00000011"/>
    <w:lvl w:ilvl="0" w:tentative="0">
      <w:start w:val="1"/>
      <w:numFmt w:val="upperRoman"/>
      <w:pStyle w:val="2"/>
      <w:lvlText w:val="第 %1 条"/>
      <w:lvlJc w:val="left"/>
      <w:pPr>
        <w:tabs>
          <w:tab w:val="left" w:pos="1440"/>
        </w:tabs>
        <w:ind w:left="0" w:firstLine="0"/>
      </w:pPr>
    </w:lvl>
    <w:lvl w:ilvl="1" w:tentative="0">
      <w:start w:val="1"/>
      <w:numFmt w:val="decimalZero"/>
      <w:pStyle w:val="4"/>
      <w:isLgl/>
      <w:lvlText w:val="节 %1.%2"/>
      <w:lvlJc w:val="left"/>
      <w:pPr>
        <w:tabs>
          <w:tab w:val="left" w:pos="720"/>
        </w:tabs>
        <w:ind w:left="0" w:firstLine="0"/>
      </w:pPr>
      <w:rPr>
        <w:lang w:val="en-US"/>
      </w:rPr>
    </w:lvl>
    <w:lvl w:ilvl="2" w:tentative="0">
      <w:start w:val="1"/>
      <w:numFmt w:val="lowerLetter"/>
      <w:pStyle w:val="5"/>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14">
    <w:nsid w:val="00000012"/>
    <w:multiLevelType w:val="multilevel"/>
    <w:tmpl w:val="00000012"/>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0000013"/>
    <w:multiLevelType w:val="singleLevel"/>
    <w:tmpl w:val="00000013"/>
    <w:lvl w:ilvl="0" w:tentative="0">
      <w:start w:val="1"/>
      <w:numFmt w:val="decimal"/>
      <w:pStyle w:val="196"/>
      <w:lvlText w:val="%1."/>
      <w:lvlJc w:val="left"/>
      <w:pPr>
        <w:tabs>
          <w:tab w:val="left" w:pos="1200"/>
        </w:tabs>
        <w:ind w:left="1200" w:hanging="360"/>
      </w:pPr>
    </w:lvl>
  </w:abstractNum>
  <w:abstractNum w:abstractNumId="16">
    <w:nsid w:val="00000014"/>
    <w:multiLevelType w:val="multilevel"/>
    <w:tmpl w:val="00000014"/>
    <w:lvl w:ilvl="0" w:tentative="0">
      <w:start w:val="1"/>
      <w:numFmt w:val="bullet"/>
      <w:pStyle w:val="345"/>
      <w:lvlText w:val=""/>
      <w:lvlJc w:val="left"/>
      <w:pPr>
        <w:tabs>
          <w:tab w:val="left" w:pos="420"/>
        </w:tabs>
        <w:ind w:left="420" w:hanging="420"/>
      </w:pPr>
      <w:rPr>
        <w:rFonts w:hint="default" w:ascii="Wingdings" w:hAnsi="Wingdings"/>
        <w:color w:val="000080"/>
        <w:sz w:val="15"/>
        <w:szCs w:val="15"/>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7">
    <w:nsid w:val="00000015"/>
    <w:multiLevelType w:val="multilevel"/>
    <w:tmpl w:val="00000015"/>
    <w:lvl w:ilvl="0" w:tentative="0">
      <w:start w:val="1"/>
      <w:numFmt w:val="decimal"/>
      <w:pStyle w:val="293"/>
      <w:suff w:val="space"/>
      <w:lvlText w:val="%1"/>
      <w:lvlJc w:val="left"/>
      <w:pPr>
        <w:tabs>
          <w:tab w:val="left" w:pos="425"/>
        </w:tabs>
        <w:ind w:left="0" w:firstLine="0"/>
      </w:pPr>
    </w:lvl>
    <w:lvl w:ilvl="1" w:tentative="0">
      <w:start w:val="1"/>
      <w:numFmt w:val="decimal"/>
      <w:suff w:val="space"/>
      <w:lvlText w:val="%1.%2"/>
      <w:lvlJc w:val="left"/>
      <w:pPr>
        <w:tabs>
          <w:tab w:val="left" w:pos="992"/>
        </w:tabs>
        <w:ind w:left="0" w:firstLine="0"/>
      </w:pPr>
    </w:lvl>
    <w:lvl w:ilvl="2" w:tentative="0">
      <w:start w:val="1"/>
      <w:numFmt w:val="decimal"/>
      <w:suff w:val="space"/>
      <w:lvlText w:val="%1.%2.%3"/>
      <w:lvlJc w:val="left"/>
      <w:pPr>
        <w:tabs>
          <w:tab w:val="left" w:pos="1418"/>
        </w:tabs>
        <w:ind w:left="0" w:firstLine="0"/>
      </w:pPr>
    </w:lvl>
    <w:lvl w:ilvl="3" w:tentative="0">
      <w:start w:val="1"/>
      <w:numFmt w:val="decimal"/>
      <w:pStyle w:val="171"/>
      <w:suff w:val="space"/>
      <w:lvlText w:val="%1.%2.%3.%4"/>
      <w:lvlJc w:val="left"/>
      <w:pPr>
        <w:tabs>
          <w:tab w:val="left" w:pos="1984"/>
        </w:tabs>
        <w:ind w:left="0" w:firstLine="0"/>
      </w:pPr>
    </w:lvl>
    <w:lvl w:ilvl="4" w:tentative="0">
      <w:start w:val="1"/>
      <w:numFmt w:val="decimal"/>
      <w:pStyle w:val="207"/>
      <w:suff w:val="space"/>
      <w:lvlText w:val="%1.%2.%3.%4.%5"/>
      <w:lvlJc w:val="left"/>
      <w:pPr>
        <w:tabs>
          <w:tab w:val="left" w:pos="2551"/>
        </w:tabs>
        <w:ind w:left="0" w:firstLine="0"/>
      </w:pPr>
    </w:lvl>
    <w:lvl w:ilvl="5" w:tentative="0">
      <w:start w:val="1"/>
      <w:numFmt w:val="decimal"/>
      <w:pStyle w:val="261"/>
      <w:suff w:val="space"/>
      <w:lvlText w:val="%1.%2.%3.%4.%5.%6"/>
      <w:lvlJc w:val="left"/>
      <w:pPr>
        <w:tabs>
          <w:tab w:val="left" w:pos="3260"/>
        </w:tabs>
        <w:ind w:left="0" w:firstLine="0"/>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8">
    <w:nsid w:val="00000016"/>
    <w:multiLevelType w:val="singleLevel"/>
    <w:tmpl w:val="00000016"/>
    <w:lvl w:ilvl="0" w:tentative="0">
      <w:start w:val="1"/>
      <w:numFmt w:val="decimal"/>
      <w:lvlText w:val="%1."/>
      <w:lvlJc w:val="left"/>
      <w:pPr>
        <w:tabs>
          <w:tab w:val="left" w:pos="425"/>
        </w:tabs>
        <w:ind w:left="425" w:hanging="425"/>
      </w:pPr>
      <w:rPr>
        <w:rFonts w:hint="eastAsia" w:ascii="宋体" w:hAnsi="宋体" w:eastAsia="宋体"/>
      </w:rPr>
    </w:lvl>
  </w:abstractNum>
  <w:abstractNum w:abstractNumId="19">
    <w:nsid w:val="00000017"/>
    <w:multiLevelType w:val="multilevel"/>
    <w:tmpl w:val="00000017"/>
    <w:lvl w:ilvl="0" w:tentative="0">
      <w:start w:val="5"/>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00000018"/>
    <w:multiLevelType w:val="multilevel"/>
    <w:tmpl w:val="00000018"/>
    <w:lvl w:ilvl="0" w:tentative="0">
      <w:start w:val="1"/>
      <w:numFmt w:val="bullet"/>
      <w:pStyle w:val="21"/>
      <w:lvlText w:val=""/>
      <w:lvlJc w:val="left"/>
      <w:pPr>
        <w:tabs>
          <w:tab w:val="left" w:pos="780"/>
        </w:tabs>
        <w:ind w:left="780" w:hanging="360"/>
      </w:pPr>
      <w:rPr>
        <w:rFonts w:hint="default" w:ascii="Wingdings" w:hAnsi="Wingdings"/>
      </w:rPr>
    </w:lvl>
    <w:lvl w:ilvl="1" w:tentative="0">
      <w:start w:val="1"/>
      <w:numFmt w:val="decimal"/>
      <w:lvlText w:val="%1.%2"/>
      <w:lvlJc w:val="left"/>
      <w:pPr>
        <w:tabs>
          <w:tab w:val="left" w:pos="1200"/>
        </w:tabs>
        <w:ind w:left="1200" w:hanging="360"/>
      </w:pPr>
      <w:rPr>
        <w:rFonts w:hint="default"/>
      </w:rPr>
    </w:lvl>
    <w:lvl w:ilvl="2" w:tentative="0">
      <w:start w:val="1"/>
      <w:numFmt w:val="decimal"/>
      <w:lvlText w:val="%1.%2.%3"/>
      <w:lvlJc w:val="left"/>
      <w:pPr>
        <w:tabs>
          <w:tab w:val="left" w:pos="2400"/>
        </w:tabs>
        <w:ind w:left="2400" w:hanging="720"/>
      </w:pPr>
      <w:rPr>
        <w:rFonts w:hint="default"/>
      </w:rPr>
    </w:lvl>
    <w:lvl w:ilvl="3" w:tentative="0">
      <w:start w:val="1"/>
      <w:numFmt w:val="decimal"/>
      <w:lvlText w:val="%1.%2.%3.%4"/>
      <w:lvlJc w:val="left"/>
      <w:pPr>
        <w:tabs>
          <w:tab w:val="left" w:pos="3600"/>
        </w:tabs>
        <w:ind w:left="3600" w:hanging="1080"/>
      </w:pPr>
      <w:rPr>
        <w:rFonts w:hint="default"/>
      </w:rPr>
    </w:lvl>
    <w:lvl w:ilvl="4" w:tentative="0">
      <w:start w:val="1"/>
      <w:numFmt w:val="decimal"/>
      <w:lvlText w:val="%1.%2.%3.%4.%5"/>
      <w:lvlJc w:val="left"/>
      <w:pPr>
        <w:tabs>
          <w:tab w:val="left" w:pos="4440"/>
        </w:tabs>
        <w:ind w:left="4440" w:hanging="1080"/>
      </w:pPr>
      <w:rPr>
        <w:rFonts w:hint="default"/>
      </w:rPr>
    </w:lvl>
    <w:lvl w:ilvl="5" w:tentative="0">
      <w:start w:val="1"/>
      <w:numFmt w:val="decimal"/>
      <w:lvlText w:val="%1.%2.%3.%4.%5.%6"/>
      <w:lvlJc w:val="left"/>
      <w:pPr>
        <w:tabs>
          <w:tab w:val="left" w:pos="5640"/>
        </w:tabs>
        <w:ind w:left="5640" w:hanging="1440"/>
      </w:pPr>
      <w:rPr>
        <w:rFonts w:hint="default"/>
      </w:rPr>
    </w:lvl>
    <w:lvl w:ilvl="6" w:tentative="0">
      <w:start w:val="1"/>
      <w:numFmt w:val="decimal"/>
      <w:lvlText w:val="%1.%2.%3.%4.%5.%6.%7"/>
      <w:lvlJc w:val="left"/>
      <w:pPr>
        <w:tabs>
          <w:tab w:val="left" w:pos="6480"/>
        </w:tabs>
        <w:ind w:left="6480" w:hanging="1440"/>
      </w:pPr>
      <w:rPr>
        <w:rFonts w:hint="default"/>
      </w:rPr>
    </w:lvl>
    <w:lvl w:ilvl="7" w:tentative="0">
      <w:start w:val="1"/>
      <w:numFmt w:val="decimal"/>
      <w:lvlText w:val="%1.%2.%3.%4.%5.%6.%7.%8"/>
      <w:lvlJc w:val="left"/>
      <w:pPr>
        <w:tabs>
          <w:tab w:val="left" w:pos="7680"/>
        </w:tabs>
        <w:ind w:left="7680" w:hanging="1800"/>
      </w:pPr>
      <w:rPr>
        <w:rFonts w:hint="default"/>
      </w:rPr>
    </w:lvl>
    <w:lvl w:ilvl="8" w:tentative="0">
      <w:start w:val="1"/>
      <w:numFmt w:val="decimal"/>
      <w:lvlText w:val="%1.%2.%3.%4.%5.%6.%7.%8.%9"/>
      <w:lvlJc w:val="left"/>
      <w:pPr>
        <w:tabs>
          <w:tab w:val="left" w:pos="8520"/>
        </w:tabs>
        <w:ind w:left="8520" w:hanging="1800"/>
      </w:pPr>
      <w:rPr>
        <w:rFonts w:hint="default"/>
      </w:rPr>
    </w:lvl>
  </w:abstractNum>
  <w:abstractNum w:abstractNumId="21">
    <w:nsid w:val="00000019"/>
    <w:multiLevelType w:val="multilevel"/>
    <w:tmpl w:val="00000019"/>
    <w:lvl w:ilvl="0" w:tentative="0">
      <w:start w:val="1"/>
      <w:numFmt w:val="decimal"/>
      <w:pStyle w:val="22"/>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rPr>
        <w:sz w:val="30"/>
        <w:szCs w:val="30"/>
      </w:rPr>
    </w:lvl>
    <w:lvl w:ilvl="3" w:tentative="0">
      <w:start w:val="1"/>
      <w:numFmt w:val="decimal"/>
      <w:lvlText w:val="%1.%2.%3.%4"/>
      <w:lvlJc w:val="left"/>
      <w:pPr>
        <w:tabs>
          <w:tab w:val="left" w:pos="864"/>
        </w:tabs>
        <w:ind w:left="864" w:hanging="864"/>
      </w:pPr>
      <w:rPr>
        <w:sz w:val="28"/>
        <w:szCs w:val="28"/>
      </w:r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2">
    <w:nsid w:val="0000001A"/>
    <w:multiLevelType w:val="singleLevel"/>
    <w:tmpl w:val="0000001A"/>
    <w:lvl w:ilvl="0" w:tentative="0">
      <w:start w:val="1"/>
      <w:numFmt w:val="decimal"/>
      <w:pStyle w:val="241"/>
      <w:lvlText w:val="%1."/>
      <w:lvlJc w:val="left"/>
      <w:pPr>
        <w:tabs>
          <w:tab w:val="left" w:pos="1620"/>
        </w:tabs>
        <w:ind w:left="1620" w:hanging="360"/>
      </w:pPr>
    </w:lvl>
  </w:abstractNum>
  <w:abstractNum w:abstractNumId="23">
    <w:nsid w:val="0000001B"/>
    <w:multiLevelType w:val="multilevel"/>
    <w:tmpl w:val="0000001B"/>
    <w:lvl w:ilvl="0" w:tentative="0">
      <w:start w:val="1"/>
      <w:numFmt w:val="decimal"/>
      <w:suff w:val="nothing"/>
      <w:lvlText w:val="%1、"/>
      <w:lvlJc w:val="left"/>
      <w:pPr>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0000001C"/>
    <w:multiLevelType w:val="multilevel"/>
    <w:tmpl w:val="0000001C"/>
    <w:lvl w:ilvl="0" w:tentative="0">
      <w:start w:val="1"/>
      <w:numFmt w:val="decimal"/>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25">
    <w:nsid w:val="0000001D"/>
    <w:multiLevelType w:val="multilevel"/>
    <w:tmpl w:val="0000001D"/>
    <w:lvl w:ilvl="0" w:tentative="0">
      <w:start w:val="1"/>
      <w:numFmt w:val="decimal"/>
      <w:lvlText w:val="%1、"/>
      <w:lvlJc w:val="left"/>
      <w:pPr>
        <w:tabs>
          <w:tab w:val="left" w:pos="1203"/>
        </w:tabs>
        <w:ind w:left="1203" w:hanging="360"/>
      </w:pPr>
      <w:rPr>
        <w:rFonts w:hint="default" w:ascii="宋体" w:hAnsi="宋体"/>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3"/>
  </w:num>
  <w:num w:numId="2">
    <w:abstractNumId w:val="20"/>
  </w:num>
  <w:num w:numId="3">
    <w:abstractNumId w:val="21"/>
  </w:num>
  <w:num w:numId="4">
    <w:abstractNumId w:val="4"/>
  </w:num>
  <w:num w:numId="5">
    <w:abstractNumId w:val="11"/>
  </w:num>
  <w:num w:numId="6">
    <w:abstractNumId w:val="7"/>
  </w:num>
  <w:num w:numId="7">
    <w:abstractNumId w:val="10"/>
  </w:num>
  <w:num w:numId="8">
    <w:abstractNumId w:val="17"/>
  </w:num>
  <w:num w:numId="9">
    <w:abstractNumId w:val="6"/>
  </w:num>
  <w:num w:numId="10">
    <w:abstractNumId w:val="1"/>
  </w:num>
  <w:num w:numId="11">
    <w:abstractNumId w:val="5"/>
  </w:num>
  <w:num w:numId="12">
    <w:abstractNumId w:val="15"/>
  </w:num>
  <w:num w:numId="13">
    <w:abstractNumId w:val="3"/>
  </w:num>
  <w:num w:numId="14">
    <w:abstractNumId w:val="22"/>
  </w:num>
  <w:num w:numId="15">
    <w:abstractNumId w:val="9"/>
  </w:num>
  <w:num w:numId="16">
    <w:abstractNumId w:val="8"/>
  </w:num>
  <w:num w:numId="17">
    <w:abstractNumId w:val="0"/>
  </w:num>
  <w:num w:numId="18">
    <w:abstractNumId w:val="2"/>
  </w:num>
  <w:num w:numId="19">
    <w:abstractNumId w:val="12"/>
  </w:num>
  <w:num w:numId="20">
    <w:abstractNumId w:val="16"/>
  </w:num>
  <w:num w:numId="21">
    <w:abstractNumId w:val="14"/>
  </w:num>
  <w:num w:numId="22">
    <w:abstractNumId w:val="19"/>
  </w:num>
  <w:num w:numId="23">
    <w:abstractNumId w:val="24"/>
  </w:num>
  <w:num w:numId="24">
    <w:abstractNumId w:val="25"/>
  </w:num>
  <w:num w:numId="25">
    <w:abstractNumId w:val="23"/>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5241F"/>
    <w:rsid w:val="013730A5"/>
    <w:rsid w:val="03095929"/>
    <w:rsid w:val="06FB2DD4"/>
    <w:rsid w:val="086A3D60"/>
    <w:rsid w:val="0AA572D2"/>
    <w:rsid w:val="0E5A7AB3"/>
    <w:rsid w:val="0FAC25A6"/>
    <w:rsid w:val="10FD2FC8"/>
    <w:rsid w:val="12DE1F81"/>
    <w:rsid w:val="13796EE1"/>
    <w:rsid w:val="15033573"/>
    <w:rsid w:val="1888393B"/>
    <w:rsid w:val="1A9D68CD"/>
    <w:rsid w:val="1B9112D4"/>
    <w:rsid w:val="1E221F5D"/>
    <w:rsid w:val="20980330"/>
    <w:rsid w:val="22B26B81"/>
    <w:rsid w:val="23971A56"/>
    <w:rsid w:val="23BD3E18"/>
    <w:rsid w:val="25DA20CE"/>
    <w:rsid w:val="264E120C"/>
    <w:rsid w:val="2A720B27"/>
    <w:rsid w:val="2D03015C"/>
    <w:rsid w:val="30852C35"/>
    <w:rsid w:val="38D14C6C"/>
    <w:rsid w:val="3ED171C8"/>
    <w:rsid w:val="3F3C5417"/>
    <w:rsid w:val="44934AAB"/>
    <w:rsid w:val="49BA4893"/>
    <w:rsid w:val="4C912C37"/>
    <w:rsid w:val="4CC74608"/>
    <w:rsid w:val="4CD174D7"/>
    <w:rsid w:val="4D661B5C"/>
    <w:rsid w:val="515D7DA3"/>
    <w:rsid w:val="55516A57"/>
    <w:rsid w:val="58A02330"/>
    <w:rsid w:val="597C6121"/>
    <w:rsid w:val="59F556BE"/>
    <w:rsid w:val="5A311C45"/>
    <w:rsid w:val="5C4F0418"/>
    <w:rsid w:val="60561D75"/>
    <w:rsid w:val="6082669B"/>
    <w:rsid w:val="61811074"/>
    <w:rsid w:val="63BF5E84"/>
    <w:rsid w:val="66D41C46"/>
    <w:rsid w:val="67EF5DD7"/>
    <w:rsid w:val="68B22D06"/>
    <w:rsid w:val="706C2EEF"/>
    <w:rsid w:val="71C254BD"/>
    <w:rsid w:val="720C66E7"/>
    <w:rsid w:val="73752023"/>
    <w:rsid w:val="754A580A"/>
    <w:rsid w:val="774D0315"/>
    <w:rsid w:val="775841CD"/>
    <w:rsid w:val="7AAE31AE"/>
    <w:rsid w:val="7D3E1D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99"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3"/>
    <w:link w:val="157"/>
    <w:qFormat/>
    <w:uiPriority w:val="0"/>
    <w:pPr>
      <w:keepNext/>
      <w:keepLines/>
      <w:numPr>
        <w:ilvl w:val="0"/>
        <w:numId w:val="1"/>
      </w:numPr>
      <w:autoSpaceDE w:val="0"/>
      <w:autoSpaceDN w:val="0"/>
      <w:adjustRightInd w:val="0"/>
      <w:snapToGrid w:val="0"/>
      <w:spacing w:beforeLines="100" w:line="480" w:lineRule="auto"/>
      <w:jc w:val="center"/>
      <w:textAlignment w:val="baseline"/>
      <w:outlineLvl w:val="0"/>
    </w:pPr>
    <w:rPr>
      <w:rFonts w:ascii="黑体" w:eastAsia="黑体"/>
      <w:bCs/>
      <w:kern w:val="44"/>
      <w:sz w:val="24"/>
    </w:rPr>
  </w:style>
  <w:style w:type="paragraph" w:styleId="4">
    <w:name w:val="heading 2"/>
    <w:basedOn w:val="1"/>
    <w:next w:val="1"/>
    <w:link w:val="84"/>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Cambria" w:hAnsi="Cambria"/>
      <w:b/>
      <w:bCs/>
      <w:sz w:val="32"/>
      <w:szCs w:val="32"/>
    </w:rPr>
  </w:style>
  <w:style w:type="paragraph" w:styleId="5">
    <w:name w:val="heading 3"/>
    <w:basedOn w:val="1"/>
    <w:next w:val="6"/>
    <w:link w:val="90"/>
    <w:qFormat/>
    <w:uiPriority w:val="0"/>
    <w:pPr>
      <w:keepNext/>
      <w:keepLines/>
      <w:widowControl/>
      <w:numPr>
        <w:ilvl w:val="2"/>
        <w:numId w:val="1"/>
      </w:numPr>
      <w:tabs>
        <w:tab w:val="clear" w:pos="432"/>
      </w:tabs>
      <w:autoSpaceDE w:val="0"/>
      <w:autoSpaceDN w:val="0"/>
      <w:adjustRightInd w:val="0"/>
      <w:snapToGrid w:val="0"/>
      <w:spacing w:before="260" w:after="260" w:line="360" w:lineRule="auto"/>
      <w:textAlignment w:val="baseline"/>
      <w:outlineLvl w:val="2"/>
    </w:pPr>
    <w:rPr>
      <w:rFonts w:ascii="黑体" w:eastAsia="黑体"/>
      <w:bCs/>
      <w:color w:val="000000"/>
    </w:rPr>
  </w:style>
  <w:style w:type="paragraph" w:styleId="7">
    <w:name w:val="heading 4"/>
    <w:basedOn w:val="1"/>
    <w:next w:val="6"/>
    <w:link w:val="65"/>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6"/>
    <w:link w:val="150"/>
    <w:qFormat/>
    <w:uiPriority w:val="0"/>
    <w:pPr>
      <w:keepNext/>
      <w:keepLines/>
      <w:spacing w:before="280" w:after="290" w:line="376" w:lineRule="auto"/>
      <w:outlineLvl w:val="4"/>
    </w:pPr>
    <w:rPr>
      <w:b/>
      <w:sz w:val="28"/>
      <w:szCs w:val="20"/>
    </w:rPr>
  </w:style>
  <w:style w:type="paragraph" w:styleId="9">
    <w:name w:val="heading 6"/>
    <w:basedOn w:val="1"/>
    <w:next w:val="6"/>
    <w:link w:val="115"/>
    <w:qFormat/>
    <w:uiPriority w:val="0"/>
    <w:pPr>
      <w:keepNext/>
      <w:keepLines/>
      <w:spacing w:before="240" w:after="64" w:line="320" w:lineRule="auto"/>
      <w:outlineLvl w:val="5"/>
    </w:pPr>
    <w:rPr>
      <w:rFonts w:ascii="Arial" w:hAnsi="Arial" w:eastAsia="黑体"/>
      <w:b/>
      <w:bCs/>
      <w:sz w:val="24"/>
    </w:rPr>
  </w:style>
  <w:style w:type="paragraph" w:styleId="10">
    <w:name w:val="heading 7"/>
    <w:basedOn w:val="1"/>
    <w:next w:val="6"/>
    <w:link w:val="143"/>
    <w:qFormat/>
    <w:uiPriority w:val="0"/>
    <w:pPr>
      <w:keepNext/>
      <w:keepLines/>
      <w:spacing w:before="240" w:after="64" w:line="320" w:lineRule="auto"/>
      <w:outlineLvl w:val="6"/>
    </w:pPr>
    <w:rPr>
      <w:b/>
      <w:bCs/>
      <w:sz w:val="24"/>
    </w:rPr>
  </w:style>
  <w:style w:type="paragraph" w:styleId="11">
    <w:name w:val="heading 8"/>
    <w:basedOn w:val="1"/>
    <w:next w:val="6"/>
    <w:link w:val="123"/>
    <w:qFormat/>
    <w:uiPriority w:val="0"/>
    <w:pPr>
      <w:keepNext/>
      <w:keepLines/>
      <w:spacing w:before="240" w:after="64" w:line="320" w:lineRule="auto"/>
      <w:outlineLvl w:val="7"/>
    </w:pPr>
    <w:rPr>
      <w:rFonts w:ascii="Arial" w:hAnsi="Arial" w:eastAsia="黑体"/>
      <w:sz w:val="24"/>
    </w:rPr>
  </w:style>
  <w:style w:type="paragraph" w:styleId="12">
    <w:name w:val="heading 9"/>
    <w:basedOn w:val="1"/>
    <w:next w:val="6"/>
    <w:link w:val="97"/>
    <w:qFormat/>
    <w:uiPriority w:val="0"/>
    <w:pPr>
      <w:keepNext/>
      <w:keepLines/>
      <w:spacing w:before="240" w:after="64" w:line="320" w:lineRule="auto"/>
      <w:outlineLvl w:val="8"/>
    </w:pPr>
    <w:rPr>
      <w:rFonts w:ascii="Arial" w:hAnsi="Arial" w:eastAsia="黑体"/>
      <w:szCs w:val="21"/>
    </w:rPr>
  </w:style>
  <w:style w:type="character" w:default="1" w:styleId="53">
    <w:name w:val="Default Paragraph Font"/>
    <w:qFormat/>
    <w:uiPriority w:val="1"/>
  </w:style>
  <w:style w:type="table" w:default="1" w:styleId="51">
    <w:name w:val="Normal Table"/>
    <w:qFormat/>
    <w:uiPriority w:val="99"/>
    <w:tblPr>
      <w:tblCellMar>
        <w:top w:w="0" w:type="dxa"/>
        <w:left w:w="108" w:type="dxa"/>
        <w:bottom w:w="0" w:type="dxa"/>
        <w:right w:w="108" w:type="dxa"/>
      </w:tblCellMar>
    </w:tblPr>
  </w:style>
  <w:style w:type="paragraph" w:styleId="3">
    <w:name w:val="Body Text"/>
    <w:basedOn w:val="1"/>
    <w:link w:val="96"/>
    <w:qFormat/>
    <w:uiPriority w:val="0"/>
    <w:pPr>
      <w:spacing w:after="120"/>
    </w:pPr>
  </w:style>
  <w:style w:type="paragraph" w:styleId="6">
    <w:name w:val="Normal Indent"/>
    <w:basedOn w:val="1"/>
    <w:link w:val="126"/>
    <w:qFormat/>
    <w:uiPriority w:val="0"/>
    <w:pPr>
      <w:autoSpaceDE w:val="0"/>
      <w:autoSpaceDN w:val="0"/>
      <w:adjustRightInd w:val="0"/>
      <w:ind w:firstLine="420"/>
      <w:jc w:val="left"/>
      <w:textAlignment w:val="baseline"/>
    </w:pPr>
    <w:rPr>
      <w:rFonts w:ascii="宋体"/>
      <w:kern w:val="0"/>
      <w:sz w:val="34"/>
      <w:szCs w:val="20"/>
    </w:rPr>
  </w:style>
  <w:style w:type="paragraph" w:styleId="13">
    <w:name w:val="toc 7"/>
    <w:basedOn w:val="1"/>
    <w:next w:val="1"/>
    <w:qFormat/>
    <w:uiPriority w:val="0"/>
    <w:pPr>
      <w:ind w:left="1200" w:leftChars="1200"/>
    </w:pPr>
    <w:rPr>
      <w:rFonts w:ascii="Calibri" w:hAnsi="Calibri"/>
      <w:szCs w:val="22"/>
    </w:rPr>
  </w:style>
  <w:style w:type="paragraph" w:styleId="14">
    <w:name w:val="caption"/>
    <w:basedOn w:val="1"/>
    <w:next w:val="1"/>
    <w:link w:val="122"/>
    <w:qFormat/>
    <w:uiPriority w:val="0"/>
    <w:pPr>
      <w:spacing w:line="360" w:lineRule="auto"/>
    </w:pPr>
    <w:rPr>
      <w:rFonts w:ascii="Arial" w:hAnsi="Arial" w:eastAsia="黑体"/>
      <w:sz w:val="20"/>
      <w:szCs w:val="20"/>
    </w:rPr>
  </w:style>
  <w:style w:type="paragraph" w:styleId="15">
    <w:name w:val="List Bullet"/>
    <w:basedOn w:val="1"/>
    <w:qFormat/>
    <w:uiPriority w:val="0"/>
    <w:pPr>
      <w:tabs>
        <w:tab w:val="left" w:pos="360"/>
        <w:tab w:val="left" w:pos="1320"/>
      </w:tabs>
      <w:spacing w:line="360" w:lineRule="auto"/>
      <w:ind w:left="1320" w:hanging="420"/>
    </w:pPr>
    <w:rPr>
      <w:sz w:val="24"/>
    </w:rPr>
  </w:style>
  <w:style w:type="paragraph" w:styleId="16">
    <w:name w:val="Document Map"/>
    <w:basedOn w:val="1"/>
    <w:qFormat/>
    <w:uiPriority w:val="0"/>
    <w:pPr>
      <w:shd w:val="clear" w:color="auto" w:fill="000080"/>
    </w:pPr>
  </w:style>
  <w:style w:type="paragraph" w:styleId="17">
    <w:name w:val="toa heading"/>
    <w:basedOn w:val="1"/>
    <w:next w:val="1"/>
    <w:qFormat/>
    <w:uiPriority w:val="0"/>
    <w:pPr>
      <w:spacing w:before="120"/>
    </w:pPr>
    <w:rPr>
      <w:rFonts w:ascii="Arial" w:hAnsi="Arial"/>
      <w:sz w:val="24"/>
      <w:szCs w:val="20"/>
    </w:rPr>
  </w:style>
  <w:style w:type="paragraph" w:styleId="18">
    <w:name w:val="annotation text"/>
    <w:basedOn w:val="1"/>
    <w:link w:val="72"/>
    <w:qFormat/>
    <w:uiPriority w:val="0"/>
    <w:pPr>
      <w:spacing w:line="360" w:lineRule="auto"/>
      <w:jc w:val="left"/>
    </w:pPr>
    <w:rPr>
      <w:szCs w:val="20"/>
    </w:rPr>
  </w:style>
  <w:style w:type="paragraph" w:styleId="19">
    <w:name w:val="Body Text 3"/>
    <w:basedOn w:val="1"/>
    <w:link w:val="80"/>
    <w:qFormat/>
    <w:uiPriority w:val="0"/>
    <w:pPr>
      <w:spacing w:after="120"/>
    </w:pPr>
    <w:rPr>
      <w:sz w:val="16"/>
      <w:szCs w:val="16"/>
    </w:rPr>
  </w:style>
  <w:style w:type="paragraph" w:styleId="20">
    <w:name w:val="Body Text Indent"/>
    <w:basedOn w:val="1"/>
    <w:link w:val="132"/>
    <w:qFormat/>
    <w:uiPriority w:val="0"/>
    <w:pPr>
      <w:autoSpaceDE w:val="0"/>
      <w:autoSpaceDN w:val="0"/>
      <w:adjustRightInd w:val="0"/>
      <w:spacing w:line="480" w:lineRule="exact"/>
      <w:ind w:left="850" w:hanging="249"/>
      <w:textAlignment w:val="baseline"/>
    </w:pPr>
    <w:rPr>
      <w:rFonts w:ascii="仿宋_GB2312" w:eastAsia="仿宋_GB2312"/>
      <w:kern w:val="0"/>
      <w:sz w:val="28"/>
      <w:szCs w:val="20"/>
    </w:rPr>
  </w:style>
  <w:style w:type="paragraph" w:styleId="21">
    <w:name w:val="List Bullet 2"/>
    <w:basedOn w:val="1"/>
    <w:qFormat/>
    <w:uiPriority w:val="0"/>
    <w:pPr>
      <w:numPr>
        <w:ilvl w:val="0"/>
        <w:numId w:val="2"/>
      </w:numPr>
    </w:pPr>
  </w:style>
  <w:style w:type="paragraph" w:styleId="22">
    <w:name w:val="HTML Address"/>
    <w:basedOn w:val="1"/>
    <w:link w:val="117"/>
    <w:qFormat/>
    <w:uiPriority w:val="0"/>
    <w:pPr>
      <w:numPr>
        <w:ilvl w:val="0"/>
        <w:numId w:val="3"/>
      </w:numPr>
      <w:tabs>
        <w:tab w:val="clear" w:pos="432"/>
      </w:tabs>
      <w:ind w:left="0" w:firstLine="0"/>
    </w:pPr>
    <w:rPr>
      <w:i/>
    </w:rPr>
  </w:style>
  <w:style w:type="paragraph" w:styleId="23">
    <w:name w:val="toc 5"/>
    <w:basedOn w:val="1"/>
    <w:next w:val="1"/>
    <w:qFormat/>
    <w:uiPriority w:val="0"/>
    <w:pPr>
      <w:ind w:left="800" w:leftChars="800"/>
    </w:pPr>
    <w:rPr>
      <w:rFonts w:ascii="Calibri" w:hAnsi="Calibri"/>
      <w:szCs w:val="22"/>
    </w:rPr>
  </w:style>
  <w:style w:type="paragraph" w:styleId="24">
    <w:name w:val="toc 3"/>
    <w:basedOn w:val="1"/>
    <w:next w:val="1"/>
    <w:qFormat/>
    <w:uiPriority w:val="39"/>
    <w:pPr>
      <w:tabs>
        <w:tab w:val="left" w:pos="840"/>
        <w:tab w:val="left" w:pos="1004"/>
        <w:tab w:val="right" w:leader="dot" w:pos="8948"/>
      </w:tabs>
      <w:ind w:right="-122" w:rightChars="-58"/>
      <w:jc w:val="left"/>
    </w:pPr>
    <w:rPr>
      <w:rFonts w:ascii="宋体" w:hAnsi="宋体"/>
      <w:szCs w:val="32"/>
    </w:rPr>
  </w:style>
  <w:style w:type="paragraph" w:styleId="25">
    <w:name w:val="Plain Text"/>
    <w:basedOn w:val="1"/>
    <w:link w:val="93"/>
    <w:qFormat/>
    <w:uiPriority w:val="0"/>
    <w:rPr>
      <w:rFonts w:ascii="宋体" w:hAnsi="Courier New"/>
      <w:szCs w:val="20"/>
    </w:rPr>
  </w:style>
  <w:style w:type="paragraph" w:styleId="26">
    <w:name w:val="toc 8"/>
    <w:basedOn w:val="1"/>
    <w:next w:val="1"/>
    <w:qFormat/>
    <w:uiPriority w:val="0"/>
    <w:pPr>
      <w:ind w:left="1400" w:leftChars="1400"/>
    </w:pPr>
    <w:rPr>
      <w:rFonts w:ascii="Calibri" w:hAnsi="Calibri"/>
      <w:szCs w:val="22"/>
    </w:rPr>
  </w:style>
  <w:style w:type="paragraph" w:styleId="27">
    <w:name w:val="index 3"/>
    <w:basedOn w:val="1"/>
    <w:next w:val="1"/>
    <w:qFormat/>
    <w:uiPriority w:val="0"/>
    <w:pPr>
      <w:ind w:left="400" w:leftChars="400"/>
    </w:pPr>
  </w:style>
  <w:style w:type="paragraph" w:styleId="28">
    <w:name w:val="Date"/>
    <w:basedOn w:val="1"/>
    <w:next w:val="1"/>
    <w:link w:val="74"/>
    <w:qFormat/>
    <w:uiPriority w:val="0"/>
    <w:pPr>
      <w:numPr>
        <w:ilvl w:val="0"/>
        <w:numId w:val="4"/>
      </w:numPr>
      <w:ind w:left="100" w:leftChars="2500"/>
    </w:pPr>
  </w:style>
  <w:style w:type="paragraph" w:styleId="29">
    <w:name w:val="Body Text Indent 2"/>
    <w:basedOn w:val="1"/>
    <w:next w:val="1"/>
    <w:link w:val="124"/>
    <w:qFormat/>
    <w:uiPriority w:val="0"/>
    <w:pPr>
      <w:spacing w:line="480" w:lineRule="exact"/>
      <w:ind w:left="810" w:firstLine="675"/>
    </w:pPr>
    <w:rPr>
      <w:rFonts w:eastAsia="仿宋_GB2312"/>
      <w:kern w:val="0"/>
      <w:sz w:val="30"/>
      <w:szCs w:val="20"/>
    </w:rPr>
  </w:style>
  <w:style w:type="paragraph" w:styleId="30">
    <w:name w:val="Balloon Text"/>
    <w:basedOn w:val="1"/>
    <w:link w:val="153"/>
    <w:qFormat/>
    <w:uiPriority w:val="0"/>
    <w:rPr>
      <w:sz w:val="18"/>
      <w:szCs w:val="18"/>
    </w:rPr>
  </w:style>
  <w:style w:type="paragraph" w:styleId="31">
    <w:name w:val="footer"/>
    <w:basedOn w:val="1"/>
    <w:link w:val="86"/>
    <w:qFormat/>
    <w:uiPriority w:val="0"/>
    <w:pPr>
      <w:tabs>
        <w:tab w:val="center" w:pos="4153"/>
        <w:tab w:val="right" w:pos="8306"/>
      </w:tabs>
      <w:snapToGrid w:val="0"/>
      <w:jc w:val="left"/>
    </w:pPr>
    <w:rPr>
      <w:kern w:val="0"/>
      <w:sz w:val="18"/>
      <w:szCs w:val="18"/>
    </w:rPr>
  </w:style>
  <w:style w:type="paragraph" w:styleId="32">
    <w:name w:val="header"/>
    <w:basedOn w:val="1"/>
    <w:link w:val="136"/>
    <w:qFormat/>
    <w:uiPriority w:val="0"/>
    <w:pPr>
      <w:pBdr>
        <w:bottom w:val="single" w:color="auto" w:sz="6" w:space="1"/>
      </w:pBdr>
      <w:tabs>
        <w:tab w:val="center" w:pos="4153"/>
        <w:tab w:val="right" w:pos="8306"/>
      </w:tabs>
      <w:snapToGrid w:val="0"/>
      <w:jc w:val="center"/>
    </w:pPr>
    <w:rPr>
      <w:sz w:val="18"/>
      <w:szCs w:val="20"/>
    </w:rPr>
  </w:style>
  <w:style w:type="paragraph" w:styleId="33">
    <w:name w:val="toc 1"/>
    <w:basedOn w:val="1"/>
    <w:next w:val="1"/>
    <w:qFormat/>
    <w:uiPriority w:val="39"/>
    <w:pPr>
      <w:tabs>
        <w:tab w:val="right" w:leader="dot" w:pos="8949"/>
      </w:tabs>
      <w:spacing w:before="120" w:after="120"/>
      <w:jc w:val="left"/>
    </w:pPr>
    <w:rPr>
      <w:b/>
      <w:bCs/>
      <w:caps/>
      <w:szCs w:val="21"/>
    </w:rPr>
  </w:style>
  <w:style w:type="paragraph" w:styleId="34">
    <w:name w:val="toc 4"/>
    <w:basedOn w:val="1"/>
    <w:next w:val="1"/>
    <w:qFormat/>
    <w:uiPriority w:val="0"/>
    <w:pPr>
      <w:ind w:left="600" w:leftChars="600"/>
    </w:pPr>
    <w:rPr>
      <w:rFonts w:ascii="Calibri" w:hAnsi="Calibri"/>
      <w:szCs w:val="22"/>
    </w:rPr>
  </w:style>
  <w:style w:type="paragraph" w:styleId="35">
    <w:name w:val="index heading"/>
    <w:basedOn w:val="1"/>
    <w:next w:val="36"/>
    <w:qFormat/>
    <w:uiPriority w:val="0"/>
    <w:rPr>
      <w:szCs w:val="20"/>
    </w:rPr>
  </w:style>
  <w:style w:type="paragraph" w:styleId="36">
    <w:name w:val="index 1"/>
    <w:basedOn w:val="1"/>
    <w:next w:val="1"/>
    <w:qFormat/>
    <w:uiPriority w:val="0"/>
  </w:style>
  <w:style w:type="paragraph" w:styleId="37">
    <w:name w:val="Subtitle"/>
    <w:basedOn w:val="1"/>
    <w:next w:val="1"/>
    <w:link w:val="127"/>
    <w:qFormat/>
    <w:uiPriority w:val="0"/>
    <w:pPr>
      <w:spacing w:before="240" w:after="60" w:line="312" w:lineRule="atLeast"/>
      <w:ind w:left="420" w:hanging="420"/>
      <w:jc w:val="center"/>
      <w:outlineLvl w:val="1"/>
    </w:pPr>
    <w:rPr>
      <w:rFonts w:ascii="Calibri Light" w:hAnsi="Calibri Light"/>
      <w:b/>
      <w:bCs/>
      <w:kern w:val="28"/>
      <w:sz w:val="32"/>
      <w:szCs w:val="32"/>
    </w:rPr>
  </w:style>
  <w:style w:type="paragraph" w:styleId="38">
    <w:name w:val="List"/>
    <w:basedOn w:val="1"/>
    <w:qFormat/>
    <w:uiPriority w:val="0"/>
    <w:pPr>
      <w:ind w:left="200" w:hanging="200" w:hangingChars="200"/>
    </w:pPr>
  </w:style>
  <w:style w:type="paragraph" w:styleId="39">
    <w:name w:val="toc 6"/>
    <w:basedOn w:val="1"/>
    <w:next w:val="1"/>
    <w:qFormat/>
    <w:uiPriority w:val="0"/>
    <w:pPr>
      <w:ind w:left="1000" w:leftChars="1000"/>
    </w:pPr>
    <w:rPr>
      <w:rFonts w:ascii="Calibri" w:hAnsi="Calibri"/>
      <w:szCs w:val="22"/>
    </w:rPr>
  </w:style>
  <w:style w:type="paragraph" w:styleId="40">
    <w:name w:val="Body Text Indent 3"/>
    <w:basedOn w:val="1"/>
    <w:link w:val="87"/>
    <w:qFormat/>
    <w:uiPriority w:val="0"/>
    <w:pPr>
      <w:widowControl/>
      <w:tabs>
        <w:tab w:val="left" w:pos="502"/>
      </w:tabs>
      <w:adjustRightInd w:val="0"/>
      <w:snapToGrid w:val="0"/>
      <w:spacing w:line="360" w:lineRule="auto"/>
      <w:ind w:left="540" w:leftChars="257"/>
    </w:pPr>
    <w:rPr>
      <w:rFonts w:ascii="宋体" w:hAnsi="宋体"/>
    </w:rPr>
  </w:style>
  <w:style w:type="paragraph" w:styleId="41">
    <w:name w:val="toc 2"/>
    <w:basedOn w:val="1"/>
    <w:next w:val="1"/>
    <w:qFormat/>
    <w:uiPriority w:val="39"/>
    <w:pPr>
      <w:tabs>
        <w:tab w:val="right" w:leader="dot" w:pos="8948"/>
      </w:tabs>
      <w:adjustRightInd w:val="0"/>
      <w:snapToGrid w:val="0"/>
      <w:ind w:left="278"/>
      <w:jc w:val="left"/>
    </w:pPr>
    <w:rPr>
      <w:rFonts w:ascii="宋体" w:hAnsi="宋体"/>
      <w:smallCaps/>
      <w:szCs w:val="21"/>
    </w:rPr>
  </w:style>
  <w:style w:type="paragraph" w:styleId="42">
    <w:name w:val="toc 9"/>
    <w:basedOn w:val="1"/>
    <w:next w:val="1"/>
    <w:qFormat/>
    <w:uiPriority w:val="0"/>
    <w:pPr>
      <w:ind w:left="1600" w:leftChars="1600"/>
    </w:pPr>
    <w:rPr>
      <w:rFonts w:ascii="Calibri" w:hAnsi="Calibri"/>
      <w:szCs w:val="22"/>
    </w:rPr>
  </w:style>
  <w:style w:type="paragraph" w:styleId="43">
    <w:name w:val="Body Text 2"/>
    <w:basedOn w:val="1"/>
    <w:link w:val="99"/>
    <w:qFormat/>
    <w:uiPriority w:val="0"/>
    <w:pPr>
      <w:spacing w:line="360" w:lineRule="auto"/>
    </w:pPr>
    <w:rPr>
      <w:rFonts w:ascii="仿宋_GB2312" w:eastAsia="仿宋_GB2312"/>
      <w:sz w:val="32"/>
    </w:rPr>
  </w:style>
  <w:style w:type="paragraph" w:styleId="44">
    <w:name w:val="HTML Preformatted"/>
    <w:basedOn w:val="1"/>
    <w:link w:val="13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rPr>
  </w:style>
  <w:style w:type="paragraph" w:styleId="45">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6">
    <w:name w:val="index 2"/>
    <w:basedOn w:val="1"/>
    <w:next w:val="1"/>
    <w:qFormat/>
    <w:uiPriority w:val="0"/>
    <w:pPr>
      <w:ind w:left="420" w:hanging="210"/>
      <w:jc w:val="left"/>
    </w:pPr>
    <w:rPr>
      <w:sz w:val="20"/>
      <w:szCs w:val="20"/>
    </w:rPr>
  </w:style>
  <w:style w:type="paragraph" w:styleId="47">
    <w:name w:val="Title"/>
    <w:basedOn w:val="1"/>
    <w:next w:val="1"/>
    <w:link w:val="92"/>
    <w:qFormat/>
    <w:uiPriority w:val="0"/>
    <w:pPr>
      <w:spacing w:before="240" w:after="60"/>
      <w:jc w:val="center"/>
      <w:outlineLvl w:val="0"/>
    </w:pPr>
    <w:rPr>
      <w:rFonts w:ascii="Cambria" w:hAnsi="Cambria"/>
      <w:b/>
      <w:bCs/>
      <w:sz w:val="32"/>
      <w:szCs w:val="32"/>
    </w:rPr>
  </w:style>
  <w:style w:type="paragraph" w:styleId="48">
    <w:name w:val="annotation subject"/>
    <w:basedOn w:val="18"/>
    <w:next w:val="18"/>
    <w:link w:val="129"/>
    <w:qFormat/>
    <w:uiPriority w:val="0"/>
    <w:pPr>
      <w:spacing w:line="240" w:lineRule="auto"/>
    </w:pPr>
    <w:rPr>
      <w:b/>
      <w:bCs/>
      <w:szCs w:val="24"/>
    </w:rPr>
  </w:style>
  <w:style w:type="paragraph" w:styleId="49">
    <w:name w:val="Body Text First Indent"/>
    <w:basedOn w:val="3"/>
    <w:link w:val="160"/>
    <w:qFormat/>
    <w:uiPriority w:val="0"/>
    <w:pPr>
      <w:ind w:firstLine="100" w:firstLineChars="100"/>
    </w:pPr>
    <w:rPr>
      <w:rFonts w:ascii="Calibri" w:hAnsi="Calibri"/>
      <w:szCs w:val="22"/>
    </w:rPr>
  </w:style>
  <w:style w:type="paragraph" w:styleId="50">
    <w:name w:val="Body Text First Indent 2"/>
    <w:basedOn w:val="20"/>
    <w:link w:val="67"/>
    <w:qFormat/>
    <w:uiPriority w:val="0"/>
    <w:pPr>
      <w:autoSpaceDE/>
      <w:autoSpaceDN/>
      <w:adjustRightInd/>
      <w:spacing w:after="120" w:line="240" w:lineRule="auto"/>
      <w:ind w:left="200" w:leftChars="200" w:firstLine="200" w:firstLineChars="200"/>
      <w:textAlignment w:val="auto"/>
    </w:pPr>
    <w:rPr>
      <w:rFonts w:ascii="Calibri" w:hAnsi="Calibri"/>
      <w:kern w:val="2"/>
      <w:sz w:val="21"/>
      <w:szCs w:val="22"/>
    </w:rPr>
  </w:style>
  <w:style w:type="table" w:styleId="52">
    <w:name w:val="Table Grid"/>
    <w:basedOn w:val="51"/>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4">
    <w:name w:val="Strong"/>
    <w:qFormat/>
    <w:uiPriority w:val="0"/>
    <w:rPr>
      <w:b/>
      <w:bCs/>
    </w:rPr>
  </w:style>
  <w:style w:type="character" w:styleId="55">
    <w:name w:val="page number"/>
    <w:basedOn w:val="53"/>
    <w:qFormat/>
    <w:uiPriority w:val="0"/>
  </w:style>
  <w:style w:type="character" w:styleId="56">
    <w:name w:val="FollowedHyperlink"/>
    <w:qFormat/>
    <w:uiPriority w:val="0"/>
    <w:rPr>
      <w:color w:val="800080"/>
      <w:u w:val="single"/>
    </w:rPr>
  </w:style>
  <w:style w:type="character" w:styleId="57">
    <w:name w:val="Emphasis"/>
    <w:qFormat/>
    <w:uiPriority w:val="0"/>
    <w:rPr>
      <w:i/>
      <w:iCs/>
    </w:rPr>
  </w:style>
  <w:style w:type="character" w:styleId="58">
    <w:name w:val="Hyperlink"/>
    <w:qFormat/>
    <w:uiPriority w:val="99"/>
    <w:rPr>
      <w:color w:val="0000FF"/>
      <w:u w:val="single"/>
    </w:rPr>
  </w:style>
  <w:style w:type="character" w:styleId="59">
    <w:name w:val="annotation reference"/>
    <w:qFormat/>
    <w:uiPriority w:val="0"/>
    <w:rPr>
      <w:sz w:val="21"/>
      <w:szCs w:val="21"/>
    </w:rPr>
  </w:style>
  <w:style w:type="paragraph" w:customStyle="1" w:styleId="60">
    <w:name w:val="_Style 5"/>
    <w:basedOn w:val="1"/>
    <w:qFormat/>
    <w:uiPriority w:val="0"/>
    <w:pPr>
      <w:ind w:firstLine="200" w:firstLineChars="200"/>
    </w:pPr>
    <w:rPr>
      <w:rFonts w:cs="黑体"/>
      <w:sz w:val="24"/>
    </w:rPr>
  </w:style>
  <w:style w:type="paragraph" w:customStyle="1" w:styleId="61">
    <w:name w:val="样式1"/>
    <w:next w:val="16"/>
    <w:qFormat/>
    <w:uiPriority w:val="0"/>
    <w:pPr>
      <w:widowControl w:val="0"/>
      <w:tabs>
        <w:tab w:val="left" w:pos="360"/>
      </w:tabs>
      <w:ind w:left="360" w:firstLine="200" w:firstLineChars="200"/>
      <w:jc w:val="both"/>
    </w:pPr>
    <w:rPr>
      <w:rFonts w:ascii="Times New Roman" w:hAnsi="Times New Roman" w:eastAsia="仿宋_GB2312" w:cs="Times New Roman"/>
      <w:kern w:val="2"/>
      <w:sz w:val="32"/>
      <w:lang w:val="en-US" w:eastAsia="zh-CN" w:bidi="ar-SA"/>
    </w:rPr>
  </w:style>
  <w:style w:type="character" w:customStyle="1" w:styleId="62">
    <w:name w:val="文档正文 Char1"/>
    <w:link w:val="63"/>
    <w:qFormat/>
    <w:uiPriority w:val="0"/>
    <w:rPr>
      <w:rFonts w:ascii="Arial Narrow" w:hAnsi="Arial Narrow"/>
      <w:sz w:val="24"/>
      <w:szCs w:val="24"/>
      <w:lang w:val="en-US" w:eastAsia="zh-CN" w:bidi="ar-SA"/>
    </w:rPr>
  </w:style>
  <w:style w:type="paragraph" w:customStyle="1" w:styleId="63">
    <w:name w:val="文档正文"/>
    <w:link w:val="62"/>
    <w:qFormat/>
    <w:uiPriority w:val="0"/>
    <w:pPr>
      <w:widowControl w:val="0"/>
      <w:tabs>
        <w:tab w:val="left" w:pos="360"/>
      </w:tabs>
      <w:adjustRightInd w:val="0"/>
      <w:spacing w:line="360" w:lineRule="auto"/>
      <w:ind w:left="360" w:firstLine="561"/>
      <w:jc w:val="both"/>
      <w:textAlignment w:val="baseline"/>
    </w:pPr>
    <w:rPr>
      <w:rFonts w:ascii="Arial Narrow" w:hAnsi="Arial Narrow" w:eastAsia="宋体" w:cs="Times New Roman"/>
      <w:sz w:val="24"/>
      <w:szCs w:val="24"/>
      <w:lang w:val="en-US" w:eastAsia="zh-CN" w:bidi="ar-SA"/>
    </w:rPr>
  </w:style>
  <w:style w:type="character" w:customStyle="1" w:styleId="64">
    <w:name w:val="font1"/>
    <w:qFormat/>
    <w:uiPriority w:val="0"/>
    <w:rPr>
      <w:sz w:val="18"/>
      <w:szCs w:val="18"/>
      <w:u w:val="none"/>
    </w:rPr>
  </w:style>
  <w:style w:type="character" w:customStyle="1" w:styleId="65">
    <w:name w:val="标题 4 Char"/>
    <w:link w:val="7"/>
    <w:qFormat/>
    <w:uiPriority w:val="0"/>
    <w:rPr>
      <w:rFonts w:ascii="Arial" w:hAnsi="Arial" w:eastAsia="黑体"/>
      <w:b/>
      <w:bCs/>
      <w:kern w:val="2"/>
      <w:sz w:val="28"/>
      <w:szCs w:val="28"/>
      <w:lang w:val="en-US" w:eastAsia="zh-CN" w:bidi="ar-SA"/>
    </w:rPr>
  </w:style>
  <w:style w:type="character" w:customStyle="1" w:styleId="66">
    <w:name w:val="font21"/>
    <w:qFormat/>
    <w:uiPriority w:val="0"/>
    <w:rPr>
      <w:rFonts w:hint="default" w:ascii="Arial" w:hAnsi="Arial" w:cs="Arial"/>
      <w:color w:val="000000"/>
      <w:sz w:val="24"/>
      <w:szCs w:val="24"/>
      <w:u w:val="none"/>
    </w:rPr>
  </w:style>
  <w:style w:type="character" w:customStyle="1" w:styleId="67">
    <w:name w:val="正文首行缩进 2 Char"/>
    <w:link w:val="50"/>
    <w:qFormat/>
    <w:uiPriority w:val="0"/>
    <w:rPr>
      <w:rFonts w:ascii="Calibri" w:hAnsi="Calibri" w:eastAsia="仿宋_GB2312"/>
      <w:kern w:val="2"/>
      <w:sz w:val="21"/>
      <w:szCs w:val="22"/>
      <w:lang w:val="en-US" w:eastAsia="zh-CN" w:bidi="ar-SA"/>
    </w:rPr>
  </w:style>
  <w:style w:type="character" w:customStyle="1" w:styleId="68">
    <w:name w:val="类目1 Char Char"/>
    <w:link w:val="69"/>
    <w:qFormat/>
    <w:uiPriority w:val="0"/>
    <w:rPr>
      <w:b/>
      <w:color w:val="17365D"/>
      <w:kern w:val="2"/>
      <w:sz w:val="28"/>
      <w:szCs w:val="28"/>
      <w:lang w:bidi="ar-SA"/>
    </w:rPr>
  </w:style>
  <w:style w:type="paragraph" w:customStyle="1" w:styleId="69">
    <w:name w:val="类目1"/>
    <w:basedOn w:val="1"/>
    <w:link w:val="68"/>
    <w:qFormat/>
    <w:uiPriority w:val="0"/>
    <w:pPr>
      <w:adjustRightInd w:val="0"/>
      <w:snapToGrid w:val="0"/>
      <w:spacing w:line="220" w:lineRule="atLeast"/>
    </w:pPr>
    <w:rPr>
      <w:b/>
      <w:color w:val="17365D"/>
      <w:sz w:val="28"/>
      <w:szCs w:val="28"/>
    </w:rPr>
  </w:style>
  <w:style w:type="character" w:customStyle="1" w:styleId="70">
    <w:name w:val="text1"/>
    <w:qFormat/>
    <w:uiPriority w:val="0"/>
    <w:rPr>
      <w:sz w:val="20"/>
      <w:szCs w:val="20"/>
    </w:rPr>
  </w:style>
  <w:style w:type="character" w:customStyle="1" w:styleId="71">
    <w:name w:val="ca-5"/>
    <w:basedOn w:val="53"/>
    <w:qFormat/>
    <w:uiPriority w:val="0"/>
  </w:style>
  <w:style w:type="character" w:customStyle="1" w:styleId="72">
    <w:name w:val="批注文字 Char"/>
    <w:link w:val="18"/>
    <w:qFormat/>
    <w:uiPriority w:val="0"/>
    <w:rPr>
      <w:kern w:val="2"/>
      <w:sz w:val="21"/>
      <w:lang w:bidi="ar-SA"/>
    </w:rPr>
  </w:style>
  <w:style w:type="character" w:customStyle="1" w:styleId="73">
    <w:name w:val="Char Char14"/>
    <w:qFormat/>
    <w:uiPriority w:val="0"/>
    <w:rPr>
      <w:rFonts w:ascii="宋体" w:eastAsia="宋体"/>
      <w:sz w:val="34"/>
      <w:lang w:val="en-US" w:eastAsia="zh-CN" w:bidi="ar-SA"/>
    </w:rPr>
  </w:style>
  <w:style w:type="character" w:customStyle="1" w:styleId="74">
    <w:name w:val="日期 Char"/>
    <w:link w:val="28"/>
    <w:qFormat/>
    <w:uiPriority w:val="0"/>
    <w:rPr>
      <w:kern w:val="2"/>
      <w:sz w:val="21"/>
      <w:szCs w:val="24"/>
    </w:rPr>
  </w:style>
  <w:style w:type="character" w:customStyle="1" w:styleId="75">
    <w:name w:val="font11"/>
    <w:qFormat/>
    <w:uiPriority w:val="0"/>
    <w:rPr>
      <w:rFonts w:hint="eastAsia" w:ascii="宋体" w:hAnsi="宋体" w:eastAsia="宋体"/>
      <w:color w:val="000000"/>
      <w:sz w:val="24"/>
      <w:szCs w:val="24"/>
      <w:u w:val="none"/>
    </w:rPr>
  </w:style>
  <w:style w:type="character" w:customStyle="1" w:styleId="76">
    <w:name w:val="apple-converted-space"/>
    <w:qFormat/>
    <w:uiPriority w:val="0"/>
    <w:rPr>
      <w:rFonts w:cs="Times New Roman"/>
    </w:rPr>
  </w:style>
  <w:style w:type="character" w:customStyle="1" w:styleId="77">
    <w:name w:val="标题 1 Char2"/>
    <w:qFormat/>
    <w:uiPriority w:val="0"/>
    <w:rPr>
      <w:rFonts w:ascii="黑体" w:eastAsia="黑体"/>
      <w:bCs/>
      <w:kern w:val="44"/>
      <w:sz w:val="24"/>
      <w:szCs w:val="24"/>
    </w:rPr>
  </w:style>
  <w:style w:type="character" w:customStyle="1" w:styleId="78">
    <w:name w:val="ca-8"/>
    <w:basedOn w:val="53"/>
    <w:qFormat/>
    <w:uiPriority w:val="0"/>
  </w:style>
  <w:style w:type="character" w:customStyle="1" w:styleId="79">
    <w:name w:val="Char Char3"/>
    <w:qFormat/>
    <w:uiPriority w:val="0"/>
    <w:rPr>
      <w:rFonts w:eastAsia="宋体"/>
      <w:kern w:val="2"/>
      <w:sz w:val="18"/>
      <w:lang w:val="en-US" w:eastAsia="zh-CN" w:bidi="ar-SA"/>
    </w:rPr>
  </w:style>
  <w:style w:type="character" w:customStyle="1" w:styleId="80">
    <w:name w:val="正文文本 3 Char"/>
    <w:link w:val="19"/>
    <w:qFormat/>
    <w:uiPriority w:val="0"/>
    <w:rPr>
      <w:kern w:val="2"/>
      <w:sz w:val="16"/>
      <w:szCs w:val="16"/>
    </w:rPr>
  </w:style>
  <w:style w:type="character" w:customStyle="1" w:styleId="81">
    <w:name w:val="标题 5 Char Char"/>
    <w:qFormat/>
    <w:uiPriority w:val="0"/>
    <w:rPr>
      <w:rFonts w:eastAsia="宋体"/>
      <w:b/>
      <w:bCs/>
      <w:kern w:val="2"/>
      <w:sz w:val="28"/>
      <w:szCs w:val="28"/>
      <w:lang w:val="en-US" w:eastAsia="zh-CN" w:bidi="ar-SA"/>
    </w:rPr>
  </w:style>
  <w:style w:type="character" w:customStyle="1" w:styleId="82">
    <w:name w:val="ca-10"/>
    <w:basedOn w:val="53"/>
    <w:qFormat/>
    <w:uiPriority w:val="0"/>
  </w:style>
  <w:style w:type="character" w:customStyle="1" w:styleId="83">
    <w:name w:val="Char Char9"/>
    <w:qFormat/>
    <w:uiPriority w:val="0"/>
    <w:rPr>
      <w:rFonts w:ascii="宋体" w:hAnsi="Courier New" w:eastAsia="宋体"/>
      <w:kern w:val="2"/>
      <w:sz w:val="21"/>
      <w:lang w:val="en-US" w:eastAsia="zh-CN" w:bidi="ar-SA"/>
    </w:rPr>
  </w:style>
  <w:style w:type="character" w:customStyle="1" w:styleId="84">
    <w:name w:val="标题 2 Char"/>
    <w:link w:val="4"/>
    <w:qFormat/>
    <w:uiPriority w:val="0"/>
    <w:rPr>
      <w:rFonts w:ascii="Cambria" w:hAnsi="Cambria" w:eastAsia="宋体"/>
      <w:b/>
      <w:bCs/>
      <w:kern w:val="2"/>
      <w:sz w:val="32"/>
      <w:szCs w:val="32"/>
      <w:lang w:val="en-US" w:eastAsia="zh-CN" w:bidi="ar-SA"/>
    </w:rPr>
  </w:style>
  <w:style w:type="character" w:customStyle="1" w:styleId="85">
    <w:name w:val="mark8"/>
    <w:qFormat/>
    <w:uiPriority w:val="0"/>
    <w:rPr>
      <w:b/>
      <w:bCs/>
      <w:sz w:val="21"/>
      <w:szCs w:val="21"/>
    </w:rPr>
  </w:style>
  <w:style w:type="character" w:customStyle="1" w:styleId="86">
    <w:name w:val="页脚 Char"/>
    <w:link w:val="31"/>
    <w:qFormat/>
    <w:uiPriority w:val="0"/>
    <w:rPr>
      <w:rFonts w:eastAsia="宋体"/>
      <w:sz w:val="18"/>
      <w:szCs w:val="18"/>
      <w:lang w:bidi="ar-SA"/>
    </w:rPr>
  </w:style>
  <w:style w:type="character" w:customStyle="1" w:styleId="87">
    <w:name w:val="正文文本缩进 3 Char"/>
    <w:link w:val="40"/>
    <w:qFormat/>
    <w:uiPriority w:val="0"/>
    <w:rPr>
      <w:rFonts w:ascii="宋体" w:hAnsi="宋体" w:eastAsia="宋体"/>
      <w:kern w:val="2"/>
      <w:sz w:val="21"/>
      <w:szCs w:val="24"/>
      <w:lang w:val="en-US" w:eastAsia="zh-CN" w:bidi="ar-SA"/>
    </w:rPr>
  </w:style>
  <w:style w:type="character" w:customStyle="1" w:styleId="88">
    <w:name w:val="List Paragraph Char Char"/>
    <w:link w:val="89"/>
    <w:qFormat/>
    <w:uiPriority w:val="0"/>
    <w:rPr>
      <w:kern w:val="2"/>
      <w:sz w:val="21"/>
      <w:szCs w:val="24"/>
    </w:rPr>
  </w:style>
  <w:style w:type="paragraph" w:customStyle="1" w:styleId="89">
    <w:name w:val="列出段落1"/>
    <w:basedOn w:val="1"/>
    <w:link w:val="88"/>
    <w:qFormat/>
    <w:uiPriority w:val="0"/>
    <w:pPr>
      <w:ind w:firstLine="420" w:firstLineChars="200"/>
    </w:pPr>
  </w:style>
  <w:style w:type="character" w:customStyle="1" w:styleId="90">
    <w:name w:val="标题 3 Char"/>
    <w:link w:val="5"/>
    <w:qFormat/>
    <w:uiPriority w:val="0"/>
    <w:rPr>
      <w:rFonts w:ascii="黑体" w:eastAsia="黑体"/>
      <w:bCs/>
      <w:color w:val="000000"/>
      <w:kern w:val="2"/>
      <w:sz w:val="21"/>
      <w:szCs w:val="24"/>
    </w:rPr>
  </w:style>
  <w:style w:type="character" w:customStyle="1" w:styleId="91">
    <w:name w:val="标题 2 Char1"/>
    <w:qFormat/>
    <w:uiPriority w:val="0"/>
    <w:rPr>
      <w:rFonts w:ascii="Arial" w:hAnsi="Arial" w:eastAsia="黑体"/>
      <w:b/>
      <w:bCs/>
      <w:kern w:val="2"/>
      <w:sz w:val="32"/>
      <w:szCs w:val="32"/>
    </w:rPr>
  </w:style>
  <w:style w:type="character" w:customStyle="1" w:styleId="92">
    <w:name w:val="标题 Char"/>
    <w:link w:val="47"/>
    <w:qFormat/>
    <w:uiPriority w:val="0"/>
    <w:rPr>
      <w:rFonts w:ascii="Cambria" w:hAnsi="Cambria"/>
      <w:b/>
      <w:bCs/>
      <w:kern w:val="2"/>
      <w:sz w:val="32"/>
      <w:szCs w:val="32"/>
    </w:rPr>
  </w:style>
  <w:style w:type="character" w:customStyle="1" w:styleId="93">
    <w:name w:val="纯文本 Char"/>
    <w:link w:val="25"/>
    <w:qFormat/>
    <w:uiPriority w:val="0"/>
    <w:rPr>
      <w:rFonts w:ascii="宋体" w:hAnsi="Courier New"/>
      <w:kern w:val="2"/>
      <w:sz w:val="21"/>
      <w:lang w:bidi="ar-SA"/>
    </w:rPr>
  </w:style>
  <w:style w:type="character" w:customStyle="1" w:styleId="94">
    <w:name w:val="flname7"/>
    <w:basedOn w:val="53"/>
    <w:qFormat/>
    <w:uiPriority w:val="0"/>
  </w:style>
  <w:style w:type="character" w:customStyle="1" w:styleId="95">
    <w:name w:val="content"/>
    <w:qFormat/>
    <w:uiPriority w:val="0"/>
  </w:style>
  <w:style w:type="character" w:customStyle="1" w:styleId="96">
    <w:name w:val="正文文本 Char"/>
    <w:link w:val="3"/>
    <w:qFormat/>
    <w:uiPriority w:val="0"/>
    <w:rPr>
      <w:rFonts w:eastAsia="宋体"/>
      <w:kern w:val="2"/>
      <w:sz w:val="21"/>
      <w:szCs w:val="24"/>
      <w:lang w:val="en-US" w:eastAsia="zh-CN" w:bidi="ar-SA"/>
    </w:rPr>
  </w:style>
  <w:style w:type="character" w:customStyle="1" w:styleId="97">
    <w:name w:val="标题 9 Char"/>
    <w:link w:val="12"/>
    <w:qFormat/>
    <w:uiPriority w:val="0"/>
    <w:rPr>
      <w:rFonts w:ascii="Arial" w:hAnsi="Arial" w:eastAsia="黑体"/>
      <w:kern w:val="2"/>
      <w:sz w:val="21"/>
      <w:szCs w:val="21"/>
      <w:lang w:val="en-US" w:eastAsia="zh-CN" w:bidi="ar-SA"/>
    </w:rPr>
  </w:style>
  <w:style w:type="character" w:customStyle="1" w:styleId="98">
    <w:name w:val="c_666"/>
    <w:basedOn w:val="53"/>
    <w:qFormat/>
    <w:uiPriority w:val="0"/>
  </w:style>
  <w:style w:type="character" w:customStyle="1" w:styleId="99">
    <w:name w:val="正文文本 2 Char"/>
    <w:link w:val="43"/>
    <w:qFormat/>
    <w:uiPriority w:val="0"/>
    <w:rPr>
      <w:rFonts w:ascii="仿宋_GB2312" w:eastAsia="仿宋_GB2312"/>
      <w:kern w:val="2"/>
      <w:sz w:val="32"/>
      <w:szCs w:val="24"/>
      <w:lang w:val="en-US" w:eastAsia="zh-CN" w:bidi="ar-SA"/>
    </w:rPr>
  </w:style>
  <w:style w:type="character" w:customStyle="1" w:styleId="100">
    <w:name w:val="书籍标题3 Char1"/>
    <w:link w:val="101"/>
    <w:qFormat/>
    <w:uiPriority w:val="0"/>
    <w:rPr>
      <w:b/>
      <w:bCs/>
      <w:spacing w:val="20"/>
      <w:kern w:val="2"/>
      <w:sz w:val="28"/>
      <w:szCs w:val="28"/>
    </w:rPr>
  </w:style>
  <w:style w:type="paragraph" w:customStyle="1" w:styleId="101">
    <w:name w:val="书籍标题3"/>
    <w:basedOn w:val="102"/>
    <w:link w:val="100"/>
    <w:qFormat/>
    <w:uiPriority w:val="0"/>
    <w:pPr>
      <w:numPr>
        <w:ilvl w:val="2"/>
        <w:numId w:val="0"/>
      </w:numPr>
      <w:tabs>
        <w:tab w:val="left" w:pos="840"/>
      </w:tabs>
      <w:outlineLvl w:val="2"/>
    </w:pPr>
    <w:rPr>
      <w:rFonts w:cs="Times New Roman"/>
      <w:sz w:val="28"/>
      <w:szCs w:val="28"/>
    </w:rPr>
  </w:style>
  <w:style w:type="paragraph" w:customStyle="1" w:styleId="102">
    <w:name w:val="书籍标题2"/>
    <w:basedOn w:val="1"/>
    <w:qFormat/>
    <w:uiPriority w:val="0"/>
    <w:pPr>
      <w:numPr>
        <w:ilvl w:val="1"/>
        <w:numId w:val="5"/>
      </w:numPr>
      <w:spacing w:beforeLines="100" w:afterLines="100"/>
      <w:jc w:val="left"/>
      <w:outlineLvl w:val="1"/>
    </w:pPr>
    <w:rPr>
      <w:rFonts w:cs="宋体"/>
      <w:b/>
      <w:bCs/>
      <w:spacing w:val="20"/>
      <w:sz w:val="32"/>
      <w:szCs w:val="20"/>
    </w:rPr>
  </w:style>
  <w:style w:type="character" w:customStyle="1" w:styleId="103">
    <w:name w:val="标题 1 1 Char"/>
    <w:qFormat/>
    <w:uiPriority w:val="0"/>
    <w:rPr>
      <w:rFonts w:ascii="黑体" w:eastAsia="黑体"/>
      <w:bCs/>
      <w:kern w:val="44"/>
      <w:sz w:val="24"/>
      <w:lang w:val="en-US" w:eastAsia="zh-CN" w:bidi="ar-SA"/>
    </w:rPr>
  </w:style>
  <w:style w:type="character" w:customStyle="1" w:styleId="104">
    <w:name w:val="列出段落 Char"/>
    <w:link w:val="105"/>
    <w:qFormat/>
    <w:uiPriority w:val="0"/>
    <w:rPr>
      <w:kern w:val="2"/>
      <w:sz w:val="21"/>
      <w:szCs w:val="24"/>
    </w:rPr>
  </w:style>
  <w:style w:type="paragraph" w:styleId="105">
    <w:name w:val="List Paragraph"/>
    <w:basedOn w:val="1"/>
    <w:link w:val="104"/>
    <w:qFormat/>
    <w:uiPriority w:val="0"/>
    <w:pPr>
      <w:ind w:firstLine="420" w:firstLineChars="200"/>
    </w:pPr>
  </w:style>
  <w:style w:type="character" w:customStyle="1" w:styleId="106">
    <w:name w:val="标题 3 Char1"/>
    <w:qFormat/>
    <w:uiPriority w:val="0"/>
    <w:rPr>
      <w:rFonts w:ascii="宋体" w:hAnsi="Times New Roman"/>
    </w:rPr>
  </w:style>
  <w:style w:type="character" w:customStyle="1" w:styleId="107">
    <w:name w:val="样式 样式 宋体 小四 行距: 1.5 倍行距 + ˎ̥ 黑色 Char Char"/>
    <w:link w:val="108"/>
    <w:qFormat/>
    <w:uiPriority w:val="0"/>
    <w:rPr>
      <w:rFonts w:ascii="Calibri" w:hAnsi="Calibri" w:eastAsia="仿宋_GB2312"/>
      <w:kern w:val="2"/>
      <w:sz w:val="21"/>
      <w:szCs w:val="22"/>
      <w:lang w:val="en-US" w:eastAsia="zh-CN" w:bidi="ar-SA"/>
    </w:rPr>
  </w:style>
  <w:style w:type="paragraph" w:customStyle="1" w:styleId="108">
    <w:name w:val="样式 样式 宋体 小四 行距: 1.5 倍行距 + ˎ̥ 黑色"/>
    <w:basedOn w:val="50"/>
    <w:link w:val="107"/>
    <w:qFormat/>
    <w:uiPriority w:val="0"/>
  </w:style>
  <w:style w:type="character" w:customStyle="1" w:styleId="109">
    <w:name w:val="样式5 Char Char"/>
    <w:link w:val="110"/>
    <w:qFormat/>
    <w:uiPriority w:val="0"/>
    <w:rPr>
      <w:rFonts w:ascii="宋体" w:hAnsi="宋体" w:eastAsia="宋体" w:cs="Arial"/>
      <w:b/>
      <w:kern w:val="2"/>
      <w:sz w:val="24"/>
      <w:szCs w:val="24"/>
      <w:lang w:val="en-US" w:eastAsia="zh-CN" w:bidi="ar-SA"/>
    </w:rPr>
  </w:style>
  <w:style w:type="paragraph" w:customStyle="1" w:styleId="110">
    <w:name w:val="样式5"/>
    <w:basedOn w:val="1"/>
    <w:link w:val="109"/>
    <w:qFormat/>
    <w:uiPriority w:val="0"/>
    <w:pPr>
      <w:spacing w:line="400" w:lineRule="exact"/>
      <w:ind w:left="482"/>
    </w:pPr>
    <w:rPr>
      <w:rFonts w:ascii="宋体" w:hAnsi="宋体" w:cs="Arial"/>
      <w:b/>
      <w:sz w:val="24"/>
    </w:rPr>
  </w:style>
  <w:style w:type="character" w:customStyle="1" w:styleId="111">
    <w:name w:val="标题 1 Char1"/>
    <w:qFormat/>
    <w:uiPriority w:val="0"/>
    <w:rPr>
      <w:b/>
      <w:bCs/>
      <w:kern w:val="44"/>
      <w:sz w:val="44"/>
      <w:szCs w:val="44"/>
    </w:rPr>
  </w:style>
  <w:style w:type="character" w:customStyle="1" w:styleId="112">
    <w:name w:val="lineitems1"/>
    <w:qFormat/>
    <w:uiPriority w:val="0"/>
    <w:rPr>
      <w:sz w:val="17"/>
      <w:szCs w:val="17"/>
    </w:rPr>
  </w:style>
  <w:style w:type="character" w:customStyle="1" w:styleId="113">
    <w:name w:val="font31"/>
    <w:qFormat/>
    <w:uiPriority w:val="0"/>
    <w:rPr>
      <w:rFonts w:hint="eastAsia" w:ascii="宋体" w:hAnsi="宋体" w:eastAsia="宋体" w:cs="宋体"/>
      <w:color w:val="000000"/>
      <w:sz w:val="20"/>
      <w:szCs w:val="20"/>
      <w:u w:val="none"/>
    </w:rPr>
  </w:style>
  <w:style w:type="character" w:customStyle="1" w:styleId="114">
    <w:name w:val="不明显参考1"/>
    <w:qFormat/>
    <w:uiPriority w:val="0"/>
    <w:rPr>
      <w:smallCaps/>
      <w:color w:val="C0504D"/>
      <w:u w:val="single"/>
    </w:rPr>
  </w:style>
  <w:style w:type="character" w:customStyle="1" w:styleId="115">
    <w:name w:val="标题 6 Char"/>
    <w:link w:val="9"/>
    <w:qFormat/>
    <w:uiPriority w:val="0"/>
    <w:rPr>
      <w:rFonts w:ascii="Arial" w:hAnsi="Arial" w:eastAsia="黑体"/>
      <w:b/>
      <w:bCs/>
      <w:kern w:val="2"/>
      <w:sz w:val="24"/>
      <w:szCs w:val="24"/>
      <w:lang w:val="en-US" w:eastAsia="zh-CN" w:bidi="ar-SA"/>
    </w:rPr>
  </w:style>
  <w:style w:type="character" w:customStyle="1" w:styleId="116">
    <w:name w:val="style71"/>
    <w:qFormat/>
    <w:uiPriority w:val="0"/>
    <w:rPr>
      <w:sz w:val="21"/>
      <w:szCs w:val="21"/>
    </w:rPr>
  </w:style>
  <w:style w:type="character" w:customStyle="1" w:styleId="117">
    <w:name w:val="HTML 地址 Char"/>
    <w:link w:val="22"/>
    <w:qFormat/>
    <w:uiPriority w:val="0"/>
    <w:rPr>
      <w:i/>
      <w:kern w:val="2"/>
      <w:sz w:val="21"/>
      <w:szCs w:val="24"/>
    </w:rPr>
  </w:style>
  <w:style w:type="character" w:customStyle="1" w:styleId="118">
    <w:name w:val="细目1 Char Char"/>
    <w:link w:val="119"/>
    <w:qFormat/>
    <w:uiPriority w:val="0"/>
    <w:rPr>
      <w:b/>
      <w:color w:val="215868"/>
      <w:kern w:val="2"/>
      <w:sz w:val="24"/>
      <w:szCs w:val="24"/>
    </w:rPr>
  </w:style>
  <w:style w:type="paragraph" w:customStyle="1" w:styleId="119">
    <w:name w:val="细目1"/>
    <w:basedOn w:val="1"/>
    <w:link w:val="118"/>
    <w:qFormat/>
    <w:uiPriority w:val="0"/>
    <w:pPr>
      <w:numPr>
        <w:ilvl w:val="0"/>
        <w:numId w:val="6"/>
      </w:numPr>
      <w:tabs>
        <w:tab w:val="clear" w:pos="1260"/>
      </w:tabs>
      <w:adjustRightInd w:val="0"/>
      <w:snapToGrid w:val="0"/>
      <w:spacing w:line="220" w:lineRule="atLeast"/>
    </w:pPr>
    <w:rPr>
      <w:b/>
      <w:color w:val="215868"/>
      <w:sz w:val="24"/>
    </w:rPr>
  </w:style>
  <w:style w:type="character" w:customStyle="1" w:styleId="120">
    <w:name w:val="xl25 Char Char"/>
    <w:link w:val="121"/>
    <w:qFormat/>
    <w:uiPriority w:val="0"/>
    <w:rPr>
      <w:rFonts w:ascii="宋体" w:hAnsi="宋体"/>
      <w:sz w:val="21"/>
      <w:szCs w:val="21"/>
    </w:rPr>
  </w:style>
  <w:style w:type="paragraph" w:customStyle="1" w:styleId="121">
    <w:name w:val="xl25"/>
    <w:basedOn w:val="1"/>
    <w:link w:val="120"/>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character" w:customStyle="1" w:styleId="122">
    <w:name w:val="题注 Char"/>
    <w:link w:val="14"/>
    <w:qFormat/>
    <w:uiPriority w:val="0"/>
    <w:rPr>
      <w:rFonts w:ascii="Arial" w:hAnsi="Arial" w:eastAsia="黑体" w:cs="Arial"/>
      <w:kern w:val="2"/>
    </w:rPr>
  </w:style>
  <w:style w:type="character" w:customStyle="1" w:styleId="123">
    <w:name w:val="标题 8 Char"/>
    <w:link w:val="11"/>
    <w:qFormat/>
    <w:uiPriority w:val="0"/>
    <w:rPr>
      <w:rFonts w:ascii="Arial" w:hAnsi="Arial" w:eastAsia="黑体"/>
      <w:kern w:val="2"/>
      <w:sz w:val="24"/>
      <w:szCs w:val="24"/>
      <w:lang w:val="en-US" w:eastAsia="zh-CN" w:bidi="ar-SA"/>
    </w:rPr>
  </w:style>
  <w:style w:type="character" w:customStyle="1" w:styleId="124">
    <w:name w:val="正文文本缩进 2 Char"/>
    <w:link w:val="29"/>
    <w:qFormat/>
    <w:uiPriority w:val="0"/>
    <w:rPr>
      <w:rFonts w:eastAsia="仿宋_GB2312"/>
      <w:sz w:val="30"/>
      <w:lang w:bidi="ar-SA"/>
    </w:rPr>
  </w:style>
  <w:style w:type="character" w:customStyle="1" w:styleId="125">
    <w:name w:val="ca-11"/>
    <w:basedOn w:val="53"/>
    <w:qFormat/>
    <w:uiPriority w:val="0"/>
  </w:style>
  <w:style w:type="character" w:customStyle="1" w:styleId="126">
    <w:name w:val="正文缩进 Char"/>
    <w:link w:val="6"/>
    <w:qFormat/>
    <w:uiPriority w:val="0"/>
    <w:rPr>
      <w:rFonts w:ascii="宋体" w:eastAsia="宋体"/>
      <w:sz w:val="34"/>
      <w:lang w:val="en-US" w:eastAsia="zh-CN" w:bidi="ar-SA"/>
    </w:rPr>
  </w:style>
  <w:style w:type="character" w:customStyle="1" w:styleId="127">
    <w:name w:val="副标题 Char"/>
    <w:link w:val="37"/>
    <w:qFormat/>
    <w:uiPriority w:val="0"/>
    <w:rPr>
      <w:rFonts w:ascii="Calibri Light" w:hAnsi="Calibri Light"/>
      <w:b/>
      <w:bCs/>
      <w:kern w:val="28"/>
      <w:sz w:val="32"/>
      <w:szCs w:val="32"/>
    </w:rPr>
  </w:style>
  <w:style w:type="character" w:customStyle="1" w:styleId="128">
    <w:name w:val="页眉 Char Char"/>
    <w:qFormat/>
    <w:uiPriority w:val="0"/>
    <w:rPr>
      <w:rFonts w:eastAsia="宋体"/>
      <w:sz w:val="18"/>
      <w:szCs w:val="18"/>
      <w:lang w:bidi="ar-SA"/>
    </w:rPr>
  </w:style>
  <w:style w:type="character" w:customStyle="1" w:styleId="129">
    <w:name w:val="批注主题 Char"/>
    <w:link w:val="48"/>
    <w:qFormat/>
    <w:uiPriority w:val="0"/>
    <w:rPr>
      <w:b/>
      <w:bCs/>
      <w:kern w:val="2"/>
      <w:sz w:val="21"/>
      <w:szCs w:val="24"/>
    </w:rPr>
  </w:style>
  <w:style w:type="character" w:customStyle="1" w:styleId="130">
    <w:name w:val="p12"/>
    <w:basedOn w:val="53"/>
    <w:qFormat/>
    <w:uiPriority w:val="0"/>
  </w:style>
  <w:style w:type="character" w:customStyle="1" w:styleId="131">
    <w:name w:val="表格内容"/>
    <w:qFormat/>
    <w:uiPriority w:val="0"/>
    <w:rPr>
      <w:sz w:val="24"/>
    </w:rPr>
  </w:style>
  <w:style w:type="character" w:customStyle="1" w:styleId="132">
    <w:name w:val="正文文本缩进 Char"/>
    <w:link w:val="20"/>
    <w:qFormat/>
    <w:uiPriority w:val="0"/>
    <w:rPr>
      <w:rFonts w:ascii="仿宋_GB2312" w:eastAsia="仿宋_GB2312"/>
      <w:sz w:val="28"/>
      <w:lang w:val="en-US" w:eastAsia="zh-CN" w:bidi="ar-SA"/>
    </w:rPr>
  </w:style>
  <w:style w:type="character" w:customStyle="1" w:styleId="133">
    <w:name w:val="HTML 预设格式 Char"/>
    <w:link w:val="44"/>
    <w:qFormat/>
    <w:uiPriority w:val="0"/>
    <w:rPr>
      <w:rFonts w:ascii="黑体" w:hAnsi="Courier New" w:eastAsia="黑体" w:cs="Courier New"/>
      <w:kern w:val="2"/>
      <w:sz w:val="21"/>
      <w:szCs w:val="24"/>
      <w:lang w:val="en-US" w:eastAsia="zh-CN" w:bidi="ar-SA"/>
    </w:rPr>
  </w:style>
  <w:style w:type="character" w:customStyle="1" w:styleId="134">
    <w:name w:val="纯文本 Char1"/>
    <w:qFormat/>
    <w:uiPriority w:val="0"/>
    <w:rPr>
      <w:rFonts w:ascii="宋体" w:hAnsi="Courier New" w:eastAsia="宋体" w:cs="Times New Roman"/>
      <w:kern w:val="0"/>
      <w:sz w:val="20"/>
      <w:szCs w:val="20"/>
    </w:rPr>
  </w:style>
  <w:style w:type="character" w:customStyle="1" w:styleId="135">
    <w:name w:val="正文首行缩进 Char Char"/>
    <w:qFormat/>
    <w:uiPriority w:val="0"/>
    <w:rPr>
      <w:rFonts w:eastAsia="仿宋_GB2312"/>
      <w:kern w:val="2"/>
      <w:sz w:val="28"/>
      <w:szCs w:val="24"/>
      <w:lang w:bidi="ar-SA"/>
    </w:rPr>
  </w:style>
  <w:style w:type="character" w:customStyle="1" w:styleId="136">
    <w:name w:val="页眉 Char"/>
    <w:link w:val="32"/>
    <w:qFormat/>
    <w:uiPriority w:val="0"/>
    <w:rPr>
      <w:rFonts w:eastAsia="宋体"/>
      <w:kern w:val="2"/>
      <w:sz w:val="18"/>
      <w:lang w:val="en-US" w:eastAsia="zh-CN" w:bidi="ar-SA"/>
    </w:rPr>
  </w:style>
  <w:style w:type="character" w:customStyle="1" w:styleId="137">
    <w:name w:val="标题 1 Char Char"/>
    <w:qFormat/>
    <w:uiPriority w:val="0"/>
    <w:rPr>
      <w:rFonts w:eastAsia="宋体"/>
      <w:b/>
      <w:bCs/>
      <w:kern w:val="44"/>
      <w:sz w:val="44"/>
      <w:szCs w:val="44"/>
      <w:lang w:val="en-US" w:eastAsia="zh-CN" w:bidi="ar-SA"/>
    </w:rPr>
  </w:style>
  <w:style w:type="character" w:customStyle="1" w:styleId="138">
    <w:name w:val="Font Style17"/>
    <w:qFormat/>
    <w:uiPriority w:val="0"/>
    <w:rPr>
      <w:rFonts w:ascii="黑体" w:eastAsia="黑体" w:cs="黑体"/>
      <w:sz w:val="28"/>
      <w:szCs w:val="28"/>
    </w:rPr>
  </w:style>
  <w:style w:type="character" w:customStyle="1" w:styleId="139">
    <w:name w:val="Char Char10"/>
    <w:qFormat/>
    <w:uiPriority w:val="0"/>
    <w:rPr>
      <w:rFonts w:eastAsia="宋体"/>
      <w:kern w:val="2"/>
      <w:sz w:val="18"/>
      <w:szCs w:val="18"/>
      <w:lang w:val="en-US" w:eastAsia="zh-CN" w:bidi="ar-SA"/>
    </w:rPr>
  </w:style>
  <w:style w:type="character" w:customStyle="1" w:styleId="140">
    <w:name w:val="正文文本缩进 3 Char Char"/>
    <w:qFormat/>
    <w:uiPriority w:val="0"/>
    <w:rPr>
      <w:kern w:val="2"/>
      <w:sz w:val="16"/>
      <w:szCs w:val="16"/>
      <w:lang w:bidi="ar-SA"/>
    </w:rPr>
  </w:style>
  <w:style w:type="character" w:customStyle="1" w:styleId="141">
    <w:name w:val="标题 3 Char Char"/>
    <w:qFormat/>
    <w:uiPriority w:val="0"/>
    <w:rPr>
      <w:rFonts w:eastAsia="宋体"/>
      <w:b/>
      <w:bCs/>
      <w:kern w:val="2"/>
      <w:sz w:val="32"/>
      <w:szCs w:val="32"/>
      <w:lang w:val="en-US" w:eastAsia="zh-CN" w:bidi="ar-SA"/>
    </w:rPr>
  </w:style>
  <w:style w:type="character" w:customStyle="1" w:styleId="142">
    <w:name w:val="nine-11"/>
    <w:qFormat/>
    <w:uiPriority w:val="0"/>
    <w:rPr>
      <w:rFonts w:hint="default"/>
      <w:sz w:val="18"/>
      <w:szCs w:val="18"/>
    </w:rPr>
  </w:style>
  <w:style w:type="character" w:customStyle="1" w:styleId="143">
    <w:name w:val="标题 7 Char"/>
    <w:link w:val="10"/>
    <w:qFormat/>
    <w:uiPriority w:val="0"/>
    <w:rPr>
      <w:rFonts w:eastAsia="宋体"/>
      <w:b/>
      <w:bCs/>
      <w:kern w:val="2"/>
      <w:sz w:val="24"/>
      <w:szCs w:val="24"/>
      <w:lang w:val="en-US" w:eastAsia="zh-CN" w:bidi="ar-SA"/>
    </w:rPr>
  </w:style>
  <w:style w:type="character" w:customStyle="1" w:styleId="144">
    <w:name w:val="题注 Char1"/>
    <w:qFormat/>
    <w:uiPriority w:val="0"/>
    <w:rPr>
      <w:rFonts w:ascii="Arial" w:hAnsi="Arial" w:eastAsia="宋体" w:cs="Arial"/>
      <w:kern w:val="2"/>
      <w:lang w:val="en-US" w:eastAsia="zh-CN" w:bidi="ar-SA"/>
    </w:rPr>
  </w:style>
  <w:style w:type="character" w:customStyle="1" w:styleId="145">
    <w:name w:val="正文缩进 Char2"/>
    <w:link w:val="146"/>
    <w:qFormat/>
    <w:uiPriority w:val="0"/>
    <w:rPr>
      <w:rFonts w:ascii="宋体" w:eastAsia="宋体"/>
      <w:sz w:val="34"/>
      <w:lang w:bidi="ar-SA"/>
    </w:rPr>
  </w:style>
  <w:style w:type="paragraph" w:customStyle="1" w:styleId="146">
    <w:name w:val="Normal Indent1"/>
    <w:basedOn w:val="1"/>
    <w:link w:val="145"/>
    <w:qFormat/>
    <w:uiPriority w:val="0"/>
    <w:pPr>
      <w:autoSpaceDE w:val="0"/>
      <w:autoSpaceDN w:val="0"/>
      <w:adjustRightInd w:val="0"/>
      <w:ind w:firstLine="420"/>
      <w:jc w:val="left"/>
      <w:textAlignment w:val="baseline"/>
    </w:pPr>
    <w:rPr>
      <w:rFonts w:ascii="宋体"/>
      <w:kern w:val="0"/>
      <w:sz w:val="34"/>
      <w:szCs w:val="20"/>
    </w:rPr>
  </w:style>
  <w:style w:type="character" w:customStyle="1" w:styleId="147">
    <w:name w:val="表标题 Char Char"/>
    <w:link w:val="148"/>
    <w:qFormat/>
    <w:uiPriority w:val="0"/>
    <w:rPr>
      <w:b/>
    </w:rPr>
  </w:style>
  <w:style w:type="paragraph" w:customStyle="1" w:styleId="148">
    <w:name w:val="表标题"/>
    <w:basedOn w:val="6"/>
    <w:link w:val="147"/>
    <w:qFormat/>
    <w:uiPriority w:val="0"/>
    <w:pPr>
      <w:autoSpaceDE/>
      <w:autoSpaceDN/>
      <w:snapToGrid w:val="0"/>
      <w:spacing w:before="62" w:after="62"/>
      <w:ind w:firstLine="0"/>
      <w:jc w:val="center"/>
      <w:textAlignment w:val="auto"/>
    </w:pPr>
    <w:rPr>
      <w:rFonts w:ascii="Times New Roman"/>
      <w:b/>
      <w:sz w:val="20"/>
    </w:rPr>
  </w:style>
  <w:style w:type="character" w:customStyle="1" w:styleId="149">
    <w:name w:val="Char Char8"/>
    <w:qFormat/>
    <w:uiPriority w:val="0"/>
    <w:rPr>
      <w:rFonts w:ascii="宋体" w:hAnsi="Courier New" w:eastAsia="宋体"/>
      <w:kern w:val="2"/>
      <w:sz w:val="21"/>
      <w:lang w:val="en-US" w:eastAsia="zh-CN" w:bidi="ar-SA"/>
    </w:rPr>
  </w:style>
  <w:style w:type="character" w:customStyle="1" w:styleId="150">
    <w:name w:val="标题 5 Char"/>
    <w:link w:val="8"/>
    <w:qFormat/>
    <w:uiPriority w:val="0"/>
    <w:rPr>
      <w:rFonts w:eastAsia="宋体"/>
      <w:b/>
      <w:kern w:val="2"/>
      <w:sz w:val="28"/>
      <w:lang w:val="en-US" w:eastAsia="zh-CN" w:bidi="ar-SA"/>
    </w:rPr>
  </w:style>
  <w:style w:type="character" w:customStyle="1" w:styleId="151">
    <w:name w:val="Char Char5"/>
    <w:qFormat/>
    <w:uiPriority w:val="0"/>
    <w:rPr>
      <w:rFonts w:eastAsia="宋体"/>
      <w:kern w:val="2"/>
      <w:sz w:val="18"/>
      <w:lang w:val="en-US" w:eastAsia="zh-CN" w:bidi="ar-SA"/>
    </w:rPr>
  </w:style>
  <w:style w:type="character" w:customStyle="1" w:styleId="152">
    <w:name w:val="style18"/>
    <w:qFormat/>
    <w:uiPriority w:val="0"/>
  </w:style>
  <w:style w:type="character" w:customStyle="1" w:styleId="153">
    <w:name w:val="批注框文本 Char"/>
    <w:link w:val="30"/>
    <w:qFormat/>
    <w:uiPriority w:val="0"/>
    <w:rPr>
      <w:rFonts w:eastAsia="宋体"/>
      <w:kern w:val="2"/>
      <w:sz w:val="18"/>
      <w:szCs w:val="18"/>
      <w:lang w:val="en-US" w:eastAsia="zh-CN" w:bidi="ar-SA"/>
    </w:rPr>
  </w:style>
  <w:style w:type="character" w:customStyle="1" w:styleId="154">
    <w:name w:val="mark"/>
    <w:basedOn w:val="53"/>
    <w:qFormat/>
    <w:uiPriority w:val="0"/>
  </w:style>
  <w:style w:type="character" w:customStyle="1" w:styleId="155">
    <w:name w:val="样式2"/>
    <w:qFormat/>
    <w:uiPriority w:val="0"/>
    <w:rPr>
      <w:rFonts w:eastAsia="华文楷体"/>
      <w:b/>
      <w:sz w:val="32"/>
    </w:rPr>
  </w:style>
  <w:style w:type="character" w:customStyle="1" w:styleId="156">
    <w:name w:val="ALT+Z Char"/>
    <w:qFormat/>
    <w:uiPriority w:val="0"/>
    <w:rPr>
      <w:rFonts w:ascii="宋体"/>
      <w:sz w:val="34"/>
    </w:rPr>
  </w:style>
  <w:style w:type="character" w:customStyle="1" w:styleId="157">
    <w:name w:val="标题 1 Char"/>
    <w:link w:val="2"/>
    <w:qFormat/>
    <w:uiPriority w:val="0"/>
    <w:rPr>
      <w:rFonts w:ascii="黑体" w:eastAsia="黑体"/>
      <w:bCs/>
      <w:kern w:val="44"/>
      <w:sz w:val="24"/>
      <w:szCs w:val="24"/>
    </w:rPr>
  </w:style>
  <w:style w:type="character" w:customStyle="1" w:styleId="158">
    <w:name w:val="正文 A Char Char"/>
    <w:link w:val="159"/>
    <w:qFormat/>
    <w:uiPriority w:val="0"/>
    <w:rPr>
      <w:rFonts w:ascii="仿宋_GB2312" w:hAnsi="Heiti SC Light" w:eastAsia="仿宋_GB2312"/>
      <w:kern w:val="2"/>
      <w:sz w:val="24"/>
      <w:lang w:val="en-US" w:eastAsia="zh-CN" w:bidi="ar-SA"/>
    </w:rPr>
  </w:style>
  <w:style w:type="paragraph" w:customStyle="1" w:styleId="159">
    <w:name w:val="正文 A"/>
    <w:link w:val="158"/>
    <w:qFormat/>
    <w:uiPriority w:val="0"/>
    <w:pPr>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525"/>
      </w:tabs>
      <w:spacing w:line="360" w:lineRule="auto"/>
      <w:ind w:firstLine="480"/>
    </w:pPr>
    <w:rPr>
      <w:rFonts w:ascii="仿宋_GB2312" w:hAnsi="Heiti SC Light" w:eastAsia="仿宋_GB2312" w:cs="Times New Roman"/>
      <w:kern w:val="2"/>
      <w:sz w:val="24"/>
      <w:lang w:val="en-US" w:eastAsia="zh-CN" w:bidi="ar-SA"/>
    </w:rPr>
  </w:style>
  <w:style w:type="character" w:customStyle="1" w:styleId="160">
    <w:name w:val="正文首行缩进 Char"/>
    <w:link w:val="49"/>
    <w:qFormat/>
    <w:uiPriority w:val="0"/>
    <w:rPr>
      <w:rFonts w:ascii="Calibri" w:hAnsi="Calibri" w:eastAsia="宋体"/>
      <w:kern w:val="2"/>
      <w:sz w:val="21"/>
      <w:szCs w:val="22"/>
      <w:lang w:val="en-US" w:eastAsia="zh-CN" w:bidi="ar-SA"/>
    </w:rPr>
  </w:style>
  <w:style w:type="character" w:customStyle="1" w:styleId="161">
    <w:name w:val="ca-9"/>
    <w:basedOn w:val="53"/>
    <w:qFormat/>
    <w:uiPriority w:val="0"/>
  </w:style>
  <w:style w:type="character" w:customStyle="1" w:styleId="162">
    <w:name w:val="正文（缩进） Char Char"/>
    <w:link w:val="163"/>
    <w:qFormat/>
    <w:uiPriority w:val="0"/>
    <w:rPr>
      <w:rFonts w:eastAsia="宋体"/>
      <w:kern w:val="2"/>
      <w:sz w:val="24"/>
      <w:szCs w:val="24"/>
      <w:lang w:val="en-US" w:eastAsia="zh-CN" w:bidi="ar-SA"/>
    </w:rPr>
  </w:style>
  <w:style w:type="paragraph" w:customStyle="1" w:styleId="163">
    <w:name w:val="正文（缩进）"/>
    <w:basedOn w:val="1"/>
    <w:link w:val="162"/>
    <w:qFormat/>
    <w:uiPriority w:val="0"/>
    <w:pPr>
      <w:spacing w:beforeLines="50" w:afterLines="50" w:line="360" w:lineRule="auto"/>
      <w:ind w:firstLine="480" w:firstLineChars="200"/>
    </w:pPr>
    <w:rPr>
      <w:sz w:val="24"/>
    </w:rPr>
  </w:style>
  <w:style w:type="paragraph" w:customStyle="1" w:styleId="164">
    <w:name w:val="font13"/>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65">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66">
    <w:name w:val="字元 字元"/>
    <w:basedOn w:val="1"/>
    <w:qFormat/>
    <w:uiPriority w:val="0"/>
    <w:pPr>
      <w:spacing w:line="360" w:lineRule="auto"/>
      <w:ind w:firstLine="200" w:firstLineChars="200"/>
    </w:pPr>
    <w:rPr>
      <w:rFonts w:ascii="宋体" w:hAnsi="宋体" w:cs="宋体"/>
      <w:sz w:val="24"/>
    </w:rPr>
  </w:style>
  <w:style w:type="paragraph" w:customStyle="1" w:styleId="167">
    <w:name w:val="列举"/>
    <w:basedOn w:val="1"/>
    <w:qFormat/>
    <w:uiPriority w:val="0"/>
    <w:pPr>
      <w:numPr>
        <w:ilvl w:val="0"/>
        <w:numId w:val="7"/>
      </w:numPr>
      <w:spacing w:line="360" w:lineRule="auto"/>
    </w:pPr>
    <w:rPr>
      <w:rFonts w:ascii="宋体"/>
    </w:rPr>
  </w:style>
  <w:style w:type="paragraph" w:customStyle="1" w:styleId="168">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69">
    <w:name w:val="正文段落"/>
    <w:basedOn w:val="1"/>
    <w:qFormat/>
    <w:uiPriority w:val="0"/>
    <w:pPr>
      <w:widowControl/>
      <w:spacing w:after="40" w:line="360" w:lineRule="auto"/>
      <w:ind w:firstLine="200" w:firstLineChars="200"/>
    </w:pPr>
    <w:rPr>
      <w:kern w:val="0"/>
      <w:sz w:val="24"/>
    </w:rPr>
  </w:style>
  <w:style w:type="paragraph" w:customStyle="1" w:styleId="170">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1">
    <w:name w:val="MM Topic 4"/>
    <w:basedOn w:val="7"/>
    <w:qFormat/>
    <w:uiPriority w:val="0"/>
    <w:pPr>
      <w:numPr>
        <w:ilvl w:val="3"/>
        <w:numId w:val="8"/>
      </w:numPr>
      <w:tabs>
        <w:tab w:val="clear" w:pos="1984"/>
      </w:tabs>
    </w:pPr>
    <w:rPr>
      <w:bCs w:val="0"/>
    </w:rPr>
  </w:style>
  <w:style w:type="paragraph" w:customStyle="1" w:styleId="172">
    <w:name w:val="p0"/>
    <w:basedOn w:val="1"/>
    <w:qFormat/>
    <w:uiPriority w:val="0"/>
    <w:pPr>
      <w:widowControl/>
    </w:pPr>
    <w:rPr>
      <w:kern w:val="0"/>
      <w:szCs w:val="21"/>
    </w:rPr>
  </w:style>
  <w:style w:type="paragraph" w:customStyle="1" w:styleId="173">
    <w:name w:val="正文序号 1"/>
    <w:basedOn w:val="1"/>
    <w:qFormat/>
    <w:uiPriority w:val="0"/>
    <w:pPr>
      <w:numPr>
        <w:ilvl w:val="0"/>
        <w:numId w:val="9"/>
      </w:numPr>
      <w:spacing w:before="60"/>
    </w:pPr>
  </w:style>
  <w:style w:type="paragraph" w:customStyle="1" w:styleId="174">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5">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76">
    <w:name w:val="样式 书籍标题3 + Arial 段前: 1 行 段后: 1 行"/>
    <w:basedOn w:val="101"/>
    <w:qFormat/>
    <w:uiPriority w:val="0"/>
    <w:pPr>
      <w:numPr>
        <w:ilvl w:val="1"/>
        <w:numId w:val="10"/>
      </w:numPr>
    </w:pPr>
    <w:rPr>
      <w:rFonts w:ascii="Arial" w:hAnsi="Arial" w:cs="宋体"/>
      <w:b w:val="0"/>
      <w:bCs w:val="0"/>
    </w:rPr>
  </w:style>
  <w:style w:type="paragraph" w:customStyle="1" w:styleId="177">
    <w:name w:val="样式 标题 4Alt+41.1.1.1 Heading 4bulletblbbH44h4H41h41H42... Char"/>
    <w:basedOn w:val="7"/>
    <w:qFormat/>
    <w:uiPriority w:val="0"/>
    <w:pPr>
      <w:tabs>
        <w:tab w:val="left" w:pos="1914"/>
      </w:tabs>
      <w:spacing w:before="120" w:after="120"/>
      <w:ind w:left="1914" w:hanging="864"/>
    </w:pPr>
    <w:rPr>
      <w:rFonts w:ascii="宋体" w:hAnsi="宋体"/>
      <w:bCs w:val="0"/>
      <w:color w:val="000000"/>
    </w:rPr>
  </w:style>
  <w:style w:type="paragraph" w:customStyle="1" w:styleId="178">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79">
    <w:name w:val="题注4"/>
    <w:basedOn w:val="1"/>
    <w:next w:val="14"/>
    <w:qFormat/>
    <w:uiPriority w:val="0"/>
    <w:pPr>
      <w:ind w:left="-132" w:leftChars="-64" w:right="-105" w:rightChars="-50" w:hanging="2"/>
      <w:jc w:val="center"/>
    </w:pPr>
    <w:rPr>
      <w:b/>
      <w:color w:val="FF0000"/>
      <w:szCs w:val="21"/>
      <w:lang w:val="en-GB"/>
    </w:rPr>
  </w:style>
  <w:style w:type="paragraph" w:customStyle="1" w:styleId="180">
    <w:name w:val="font6"/>
    <w:basedOn w:val="1"/>
    <w:qFormat/>
    <w:uiPriority w:val="0"/>
    <w:pPr>
      <w:widowControl/>
      <w:spacing w:before="100" w:beforeAutospacing="1" w:after="100" w:afterAutospacing="1"/>
      <w:jc w:val="left"/>
    </w:pPr>
    <w:rPr>
      <w:kern w:val="0"/>
      <w:sz w:val="24"/>
    </w:rPr>
  </w:style>
  <w:style w:type="paragraph" w:customStyle="1" w:styleId="181">
    <w:name w:val="font1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82">
    <w:name w:val="font17"/>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83">
    <w:name w:val="正文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4">
    <w:name w:val="infoblue"/>
    <w:basedOn w:val="1"/>
    <w:qFormat/>
    <w:uiPriority w:val="0"/>
    <w:pPr>
      <w:widowControl/>
      <w:spacing w:after="120" w:line="240" w:lineRule="atLeast"/>
      <w:ind w:left="450"/>
      <w:jc w:val="left"/>
    </w:pPr>
    <w:rPr>
      <w:i/>
      <w:iCs/>
      <w:color w:val="0000FF"/>
      <w:kern w:val="0"/>
      <w:sz w:val="20"/>
      <w:szCs w:val="20"/>
    </w:rPr>
  </w:style>
  <w:style w:type="paragraph" w:customStyle="1" w:styleId="18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186">
    <w:name w:val="正文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7">
    <w:name w:val="正文序号 2"/>
    <w:basedOn w:val="1"/>
    <w:qFormat/>
    <w:uiPriority w:val="0"/>
    <w:pPr>
      <w:numPr>
        <w:ilvl w:val="1"/>
        <w:numId w:val="9"/>
      </w:numPr>
      <w:spacing w:before="60"/>
    </w:pPr>
  </w:style>
  <w:style w:type="paragraph" w:customStyle="1" w:styleId="188">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89">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 w:val="20"/>
      <w:szCs w:val="20"/>
    </w:rPr>
  </w:style>
  <w:style w:type="paragraph" w:customStyle="1" w:styleId="190">
    <w:name w:val="正文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1">
    <w:name w:val="Char1 Char Char Char"/>
    <w:basedOn w:val="1"/>
    <w:qFormat/>
    <w:uiPriority w:val="0"/>
    <w:pPr>
      <w:tabs>
        <w:tab w:val="left" w:pos="425"/>
      </w:tabs>
      <w:ind w:left="425" w:hanging="425"/>
    </w:pPr>
    <w:rPr>
      <w:sz w:val="24"/>
    </w:rPr>
  </w:style>
  <w:style w:type="paragraph" w:customStyle="1" w:styleId="192">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93">
    <w:name w:val="加点标题"/>
    <w:basedOn w:val="1"/>
    <w:qFormat/>
    <w:uiPriority w:val="0"/>
    <w:pPr>
      <w:numPr>
        <w:ilvl w:val="0"/>
        <w:numId w:val="11"/>
      </w:numPr>
      <w:spacing w:line="360" w:lineRule="auto"/>
    </w:pPr>
    <w:rPr>
      <w:sz w:val="24"/>
    </w:rPr>
  </w:style>
  <w:style w:type="paragraph" w:customStyle="1" w:styleId="194">
    <w:name w:val="Char Char Char"/>
    <w:basedOn w:val="1"/>
    <w:qFormat/>
    <w:uiPriority w:val="0"/>
    <w:pPr>
      <w:widowControl/>
      <w:spacing w:after="160" w:line="240" w:lineRule="exact"/>
      <w:jc w:val="left"/>
    </w:pPr>
    <w:rPr>
      <w:rFonts w:ascii="Verdana" w:hAnsi="Verdana" w:cs="Verdana"/>
      <w:kern w:val="0"/>
      <w:szCs w:val="21"/>
      <w:lang w:eastAsia="en-US"/>
    </w:rPr>
  </w:style>
  <w:style w:type="paragraph" w:customStyle="1" w:styleId="195">
    <w:name w:val="默认段落字体 Para Char Char Char Char Char Char Char Char Char Char"/>
    <w:basedOn w:val="1"/>
    <w:qFormat/>
    <w:uiPriority w:val="0"/>
    <w:rPr>
      <w:rFonts w:ascii="Tahoma" w:hAnsi="Tahoma"/>
      <w:sz w:val="24"/>
      <w:szCs w:val="20"/>
    </w:rPr>
  </w:style>
  <w:style w:type="paragraph" w:customStyle="1" w:styleId="196">
    <w:name w:val="段"/>
    <w:qFormat/>
    <w:uiPriority w:val="0"/>
    <w:pPr>
      <w:numPr>
        <w:ilvl w:val="0"/>
        <w:numId w:val="12"/>
      </w:numPr>
      <w:tabs>
        <w:tab w:val="clear" w:pos="1200"/>
      </w:tabs>
      <w:autoSpaceDE w:val="0"/>
      <w:autoSpaceDN w:val="0"/>
      <w:ind w:left="0" w:firstLine="200" w:firstLineChars="200"/>
      <w:jc w:val="both"/>
    </w:pPr>
    <w:rPr>
      <w:rFonts w:ascii="宋体" w:hAnsi="Times New Roman" w:eastAsia="宋体" w:cs="Times New Roman"/>
      <w:kern w:val="2"/>
      <w:sz w:val="21"/>
      <w:szCs w:val="22"/>
      <w:lang w:val="en-US" w:eastAsia="zh-CN" w:bidi="ar-SA"/>
    </w:rPr>
  </w:style>
  <w:style w:type="paragraph" w:customStyle="1" w:styleId="197">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8">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99">
    <w:name w:val="tabletext"/>
    <w:basedOn w:val="1"/>
    <w:qFormat/>
    <w:uiPriority w:val="0"/>
    <w:pPr>
      <w:widowControl/>
      <w:spacing w:before="100" w:beforeAutospacing="1" w:after="100" w:afterAutospacing="1"/>
      <w:jc w:val="left"/>
    </w:pPr>
    <w:rPr>
      <w:rFonts w:ascii="宋体" w:hAnsi="Calibri" w:cs="宋体"/>
      <w:kern w:val="0"/>
      <w:sz w:val="24"/>
    </w:rPr>
  </w:style>
  <w:style w:type="paragraph" w:customStyle="1" w:styleId="200">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4"/>
    </w:rPr>
  </w:style>
  <w:style w:type="paragraph" w:customStyle="1" w:styleId="201">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02">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3">
    <w:name w:val="Char Char3 Char Char"/>
    <w:basedOn w:val="1"/>
    <w:qFormat/>
    <w:uiPriority w:val="0"/>
    <w:pPr>
      <w:spacing w:line="360" w:lineRule="auto"/>
      <w:ind w:firstLine="200" w:firstLineChars="200"/>
    </w:pPr>
    <w:rPr>
      <w:rFonts w:ascii="宋体" w:hAnsi="宋体" w:cs="宋体"/>
      <w:sz w:val="24"/>
    </w:rPr>
  </w:style>
  <w:style w:type="paragraph" w:customStyle="1" w:styleId="204">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0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kern w:val="0"/>
      <w:sz w:val="24"/>
    </w:rPr>
  </w:style>
  <w:style w:type="paragraph" w:customStyle="1" w:styleId="206">
    <w:name w:val="pa-14"/>
    <w:basedOn w:val="1"/>
    <w:qFormat/>
    <w:uiPriority w:val="0"/>
    <w:pPr>
      <w:widowControl/>
      <w:spacing w:before="150" w:after="150"/>
      <w:jc w:val="left"/>
    </w:pPr>
    <w:rPr>
      <w:rFonts w:ascii="宋体" w:hAnsi="宋体" w:cs="宋体"/>
      <w:kern w:val="0"/>
      <w:sz w:val="24"/>
    </w:rPr>
  </w:style>
  <w:style w:type="paragraph" w:customStyle="1" w:styleId="207">
    <w:name w:val="MM Topic 5"/>
    <w:basedOn w:val="8"/>
    <w:qFormat/>
    <w:uiPriority w:val="0"/>
    <w:pPr>
      <w:numPr>
        <w:ilvl w:val="4"/>
        <w:numId w:val="8"/>
      </w:numPr>
      <w:tabs>
        <w:tab w:val="clear" w:pos="2551"/>
      </w:tabs>
    </w:pPr>
    <w:rPr>
      <w:bCs/>
      <w:szCs w:val="28"/>
    </w:rPr>
  </w:style>
  <w:style w:type="paragraph" w:customStyle="1" w:styleId="208">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209">
    <w:name w:val="Table Text"/>
    <w:qFormat/>
    <w:uiPriority w:val="0"/>
    <w:pPr>
      <w:overflowPunct w:val="0"/>
      <w:autoSpaceDE w:val="0"/>
      <w:autoSpaceDN w:val="0"/>
      <w:adjustRightInd w:val="0"/>
      <w:textAlignment w:val="baseline"/>
    </w:pPr>
    <w:rPr>
      <w:rFonts w:ascii="Calibri" w:hAnsi="Calibri" w:eastAsia="宋体" w:cs="Times New Roman"/>
      <w:color w:val="000000"/>
      <w:kern w:val="2"/>
      <w:sz w:val="24"/>
      <w:szCs w:val="22"/>
      <w:lang w:val="en-US" w:eastAsia="zh-CN" w:bidi="ar-SA"/>
    </w:rPr>
  </w:style>
  <w:style w:type="paragraph" w:customStyle="1" w:styleId="210">
    <w:name w:val="font12"/>
    <w:basedOn w:val="1"/>
    <w:qFormat/>
    <w:uiPriority w:val="0"/>
    <w:pPr>
      <w:widowControl/>
      <w:spacing w:before="100" w:beforeAutospacing="1" w:after="100" w:afterAutospacing="1"/>
      <w:jc w:val="left"/>
    </w:pPr>
    <w:rPr>
      <w:kern w:val="0"/>
      <w:sz w:val="22"/>
      <w:szCs w:val="22"/>
    </w:rPr>
  </w:style>
  <w:style w:type="paragraph" w:customStyle="1" w:styleId="211">
    <w:name w:val="xl133"/>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12">
    <w:name w:val="题注5"/>
    <w:basedOn w:val="1"/>
    <w:next w:val="14"/>
    <w:qFormat/>
    <w:uiPriority w:val="0"/>
    <w:pPr>
      <w:jc w:val="center"/>
    </w:pPr>
    <w:rPr>
      <w:b/>
      <w:color w:val="000000"/>
      <w:sz w:val="24"/>
      <w:szCs w:val="21"/>
    </w:rPr>
  </w:style>
  <w:style w:type="paragraph" w:customStyle="1" w:styleId="213">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Cs w:val="21"/>
    </w:rPr>
  </w:style>
  <w:style w:type="paragraph" w:customStyle="1" w:styleId="214">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215">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216">
    <w:name w:val="Char Char Char Char Char Char Char"/>
    <w:basedOn w:val="1"/>
    <w:qFormat/>
    <w:uiPriority w:val="0"/>
    <w:pPr>
      <w:tabs>
        <w:tab w:val="left" w:pos="425"/>
      </w:tabs>
      <w:ind w:left="425" w:hanging="425"/>
    </w:pPr>
    <w:rPr>
      <w:rFonts w:eastAsia="仿宋_GB2312"/>
      <w:kern w:val="24"/>
      <w:sz w:val="24"/>
    </w:rPr>
  </w:style>
  <w:style w:type="paragraph" w:customStyle="1" w:styleId="217">
    <w:name w:val="Char"/>
    <w:basedOn w:val="1"/>
    <w:qFormat/>
    <w:uiPriority w:val="0"/>
    <w:pPr>
      <w:tabs>
        <w:tab w:val="left" w:pos="1365"/>
      </w:tabs>
      <w:ind w:left="1365" w:hanging="360"/>
    </w:pPr>
    <w:rPr>
      <w:sz w:val="24"/>
    </w:rPr>
  </w:style>
  <w:style w:type="paragraph" w:customStyle="1" w:styleId="218">
    <w:name w:val="font15"/>
    <w:basedOn w:val="1"/>
    <w:qFormat/>
    <w:uiPriority w:val="0"/>
    <w:pPr>
      <w:widowControl/>
      <w:spacing w:before="100" w:beforeAutospacing="1" w:after="100" w:afterAutospacing="1"/>
      <w:jc w:val="left"/>
    </w:pPr>
    <w:rPr>
      <w:kern w:val="0"/>
      <w:sz w:val="20"/>
      <w:szCs w:val="20"/>
    </w:rPr>
  </w:style>
  <w:style w:type="paragraph" w:customStyle="1" w:styleId="219">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20">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1">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0"/>
      <w:szCs w:val="20"/>
    </w:rPr>
  </w:style>
  <w:style w:type="paragraph" w:customStyle="1" w:styleId="222">
    <w:name w:val="font8"/>
    <w:basedOn w:val="1"/>
    <w:qFormat/>
    <w:uiPriority w:val="0"/>
    <w:pPr>
      <w:widowControl/>
      <w:spacing w:before="100" w:beforeAutospacing="1" w:after="100" w:afterAutospacing="1"/>
      <w:jc w:val="left"/>
    </w:pPr>
    <w:rPr>
      <w:kern w:val="0"/>
      <w:sz w:val="20"/>
      <w:szCs w:val="20"/>
    </w:rPr>
  </w:style>
  <w:style w:type="paragraph" w:customStyle="1" w:styleId="223">
    <w:name w:val="Char2"/>
    <w:basedOn w:val="1"/>
    <w:qFormat/>
    <w:uiPriority w:val="0"/>
    <w:pPr>
      <w:tabs>
        <w:tab w:val="left" w:pos="425"/>
      </w:tabs>
      <w:ind w:left="425" w:hanging="425"/>
    </w:pPr>
    <w:rPr>
      <w:sz w:val="24"/>
    </w:rPr>
  </w:style>
  <w:style w:type="paragraph" w:customStyle="1" w:styleId="224">
    <w:name w:val="书籍标题4"/>
    <w:basedOn w:val="101"/>
    <w:next w:val="1"/>
    <w:qFormat/>
    <w:uiPriority w:val="0"/>
    <w:pPr>
      <w:numPr>
        <w:ilvl w:val="3"/>
        <w:numId w:val="0"/>
      </w:numPr>
      <w:tabs>
        <w:tab w:val="left" w:pos="2160"/>
      </w:tabs>
      <w:ind w:left="2160"/>
      <w:outlineLvl w:val="3"/>
    </w:pPr>
    <w:rPr>
      <w:sz w:val="24"/>
      <w:szCs w:val="24"/>
      <w:lang w:val="zh-CN"/>
    </w:rPr>
  </w:style>
  <w:style w:type="paragraph" w:customStyle="1" w:styleId="225">
    <w:name w:val="样式 样式 标题 4Alt+41.1.1.1 Heading 4bulletblbbH44h4H41h41H42... + 自动..."/>
    <w:basedOn w:val="177"/>
    <w:qFormat/>
    <w:uiPriority w:val="0"/>
    <w:pPr>
      <w:numPr>
        <w:ilvl w:val="3"/>
        <w:numId w:val="13"/>
      </w:numPr>
      <w:tabs>
        <w:tab w:val="clear" w:pos="1914"/>
      </w:tabs>
    </w:pPr>
    <w:rPr>
      <w:color w:val="auto"/>
    </w:rPr>
  </w:style>
  <w:style w:type="paragraph" w:customStyle="1" w:styleId="226">
    <w:name w:val="表格"/>
    <w:basedOn w:val="1"/>
    <w:qFormat/>
    <w:uiPriority w:val="0"/>
    <w:pPr>
      <w:jc w:val="center"/>
    </w:pPr>
    <w:rPr>
      <w:rFonts w:ascii="宋体"/>
      <w:b/>
      <w:szCs w:val="20"/>
    </w:rPr>
  </w:style>
  <w:style w:type="paragraph" w:customStyle="1" w:styleId="227">
    <w:name w:val="Char Char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228">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9">
    <w:name w:val="样式 首行缩进:  0.85 厘米"/>
    <w:basedOn w:val="1"/>
    <w:qFormat/>
    <w:uiPriority w:val="0"/>
    <w:pPr>
      <w:spacing w:line="360" w:lineRule="auto"/>
      <w:ind w:firstLine="200" w:firstLineChars="200"/>
    </w:pPr>
    <w:rPr>
      <w:rFonts w:cs="宋体"/>
      <w:sz w:val="24"/>
      <w:szCs w:val="20"/>
    </w:rPr>
  </w:style>
  <w:style w:type="paragraph" w:customStyle="1" w:styleId="230">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16"/>
      <w:szCs w:val="16"/>
    </w:rPr>
  </w:style>
  <w:style w:type="paragraph" w:customStyle="1" w:styleId="231">
    <w:name w:val="普通(网站)1"/>
    <w:basedOn w:val="1"/>
    <w:qFormat/>
    <w:uiPriority w:val="0"/>
    <w:pPr>
      <w:widowControl/>
      <w:spacing w:before="100" w:beforeAutospacing="1" w:after="100" w:afterAutospacing="1"/>
      <w:jc w:val="left"/>
    </w:pPr>
    <w:rPr>
      <w:rFonts w:ascii="宋体" w:hAnsi="宋体" w:cs="宋体"/>
      <w:kern w:val="0"/>
    </w:rPr>
  </w:style>
  <w:style w:type="paragraph" w:customStyle="1" w:styleId="232">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33">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3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5">
    <w:name w:val="xl13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36">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37">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238">
    <w:name w:val="书籍标题1"/>
    <w:basedOn w:val="1"/>
    <w:next w:val="1"/>
    <w:qFormat/>
    <w:uiPriority w:val="0"/>
    <w:pPr>
      <w:pageBreakBefore/>
      <w:widowControl/>
      <w:numPr>
        <w:ilvl w:val="0"/>
        <w:numId w:val="5"/>
      </w:numPr>
      <w:spacing w:beforeLines="200" w:afterLines="200"/>
      <w:jc w:val="center"/>
      <w:outlineLvl w:val="0"/>
    </w:pPr>
    <w:rPr>
      <w:rFonts w:eastAsia="黑体" w:cs="宋体"/>
      <w:b/>
      <w:bCs/>
      <w:spacing w:val="20"/>
      <w:kern w:val="44"/>
      <w:sz w:val="44"/>
      <w:szCs w:val="20"/>
    </w:rPr>
  </w:style>
  <w:style w:type="paragraph" w:customStyle="1" w:styleId="239">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color w:val="000000"/>
      <w:kern w:val="0"/>
      <w:sz w:val="24"/>
    </w:rPr>
  </w:style>
  <w:style w:type="paragraph" w:customStyle="1" w:styleId="240">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41">
    <w:name w:val="MM Topic 1"/>
    <w:basedOn w:val="2"/>
    <w:qFormat/>
    <w:uiPriority w:val="0"/>
    <w:pPr>
      <w:numPr>
        <w:ilvl w:val="0"/>
        <w:numId w:val="14"/>
      </w:numPr>
      <w:autoSpaceDE/>
      <w:autoSpaceDN/>
      <w:adjustRightInd/>
      <w:snapToGrid/>
      <w:spacing w:after="330" w:line="578" w:lineRule="auto"/>
      <w:ind w:left="0" w:firstLine="0"/>
      <w:jc w:val="both"/>
      <w:textAlignment w:val="auto"/>
    </w:pPr>
    <w:rPr>
      <w:rFonts w:ascii="Times New Roman" w:eastAsia="宋体"/>
      <w:b/>
      <w:sz w:val="44"/>
      <w:szCs w:val="44"/>
    </w:rPr>
  </w:style>
  <w:style w:type="paragraph" w:customStyle="1" w:styleId="242">
    <w:name w:val="列出段落11"/>
    <w:basedOn w:val="1"/>
    <w:qFormat/>
    <w:uiPriority w:val="34"/>
    <w:pPr>
      <w:ind w:firstLine="200" w:firstLineChars="200"/>
    </w:pPr>
    <w:rPr>
      <w:rFonts w:ascii="Calibri" w:hAnsi="Calibri"/>
      <w:szCs w:val="22"/>
    </w:rPr>
  </w:style>
  <w:style w:type="paragraph" w:customStyle="1" w:styleId="243">
    <w:name w:val="样式 标题 3"/>
    <w:basedOn w:val="5"/>
    <w:next w:val="1"/>
    <w:qFormat/>
    <w:uiPriority w:val="0"/>
    <w:pPr>
      <w:widowControl w:val="0"/>
      <w:numPr>
        <w:ilvl w:val="0"/>
        <w:numId w:val="0"/>
      </w:numPr>
      <w:autoSpaceDE/>
      <w:autoSpaceDN/>
      <w:adjustRightInd/>
      <w:snapToGrid/>
      <w:spacing w:line="415" w:lineRule="auto"/>
      <w:ind w:left="-600" w:firstLine="600"/>
      <w:jc w:val="left"/>
      <w:textAlignment w:val="auto"/>
    </w:pPr>
    <w:rPr>
      <w:rFonts w:ascii="宋体" w:hAnsi="Calibri" w:eastAsia="宋体"/>
      <w:b/>
      <w:color w:val="auto"/>
      <w:sz w:val="32"/>
      <w:szCs w:val="32"/>
    </w:rPr>
  </w:style>
  <w:style w:type="paragraph" w:customStyle="1" w:styleId="244">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245">
    <w:name w:val="没有缩进（为图形使用）"/>
    <w:basedOn w:val="1"/>
    <w:qFormat/>
    <w:uiPriority w:val="0"/>
    <w:pPr>
      <w:numPr>
        <w:ilvl w:val="0"/>
        <w:numId w:val="15"/>
      </w:numPr>
      <w:tabs>
        <w:tab w:val="clear" w:pos="2040"/>
      </w:tabs>
      <w:spacing w:before="120" w:after="120" w:line="360" w:lineRule="auto"/>
      <w:ind w:left="0" w:firstLine="0"/>
    </w:pPr>
    <w:rPr>
      <w:rFonts w:cs="宋体"/>
      <w:sz w:val="24"/>
      <w:szCs w:val="20"/>
    </w:rPr>
  </w:style>
  <w:style w:type="paragraph" w:customStyle="1" w:styleId="246">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47">
    <w:name w:val="正文序号 3"/>
    <w:basedOn w:val="1"/>
    <w:qFormat/>
    <w:uiPriority w:val="0"/>
    <w:pPr>
      <w:numPr>
        <w:ilvl w:val="2"/>
        <w:numId w:val="9"/>
      </w:numPr>
      <w:spacing w:before="60"/>
    </w:pPr>
  </w:style>
  <w:style w:type="paragraph" w:customStyle="1" w:styleId="248">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49">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250">
    <w:name w:val="样式 样式 小四 行距: 1.5 倍行距 + 首行缩进:  3 字符"/>
    <w:basedOn w:val="1"/>
    <w:qFormat/>
    <w:uiPriority w:val="0"/>
    <w:pPr>
      <w:ind w:firstLine="420" w:firstLineChars="200"/>
    </w:pPr>
    <w:rPr>
      <w:rFonts w:ascii="宋体" w:hAnsi="宋体" w:cs="宋体"/>
      <w:szCs w:val="21"/>
    </w:rPr>
  </w:style>
  <w:style w:type="paragraph" w:customStyle="1" w:styleId="251">
    <w:name w:val="TOC 标题1"/>
    <w:basedOn w:val="2"/>
    <w:next w:val="1"/>
    <w:qFormat/>
    <w:uiPriority w:val="0"/>
    <w:pPr>
      <w:widowControl/>
      <w:numPr>
        <w:ilvl w:val="0"/>
        <w:numId w:val="0"/>
      </w:numPr>
      <w:autoSpaceDE/>
      <w:autoSpaceDN/>
      <w:adjustRightInd/>
      <w:snapToGrid/>
      <w:spacing w:line="276" w:lineRule="auto"/>
      <w:jc w:val="left"/>
      <w:textAlignment w:val="auto"/>
      <w:outlineLvl w:val="9"/>
    </w:pPr>
    <w:rPr>
      <w:rFonts w:ascii="Cambria" w:hAnsi="Cambria" w:eastAsia="宋体"/>
      <w:b/>
      <w:color w:val="365F91"/>
      <w:kern w:val="0"/>
      <w:sz w:val="28"/>
      <w:szCs w:val="28"/>
    </w:rPr>
  </w:style>
  <w:style w:type="paragraph" w:customStyle="1" w:styleId="252">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53">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254">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55">
    <w:name w:val="Char1 Char Char Char1"/>
    <w:basedOn w:val="1"/>
    <w:qFormat/>
    <w:uiPriority w:val="0"/>
    <w:pPr>
      <w:ind w:left="1365" w:hanging="360"/>
    </w:pPr>
    <w:rPr>
      <w:sz w:val="24"/>
    </w:rPr>
  </w:style>
  <w:style w:type="paragraph" w:customStyle="1" w:styleId="256">
    <w:name w:val="MM Topic 2"/>
    <w:basedOn w:val="4"/>
    <w:qFormat/>
    <w:uiPriority w:val="0"/>
    <w:pPr>
      <w:widowControl w:val="0"/>
      <w:numPr>
        <w:ilvl w:val="0"/>
        <w:numId w:val="16"/>
      </w:numPr>
      <w:tabs>
        <w:tab w:val="clear" w:pos="2040"/>
      </w:tabs>
      <w:autoSpaceDE/>
      <w:autoSpaceDN/>
      <w:adjustRightInd/>
      <w:snapToGrid/>
      <w:spacing w:line="415" w:lineRule="auto"/>
      <w:ind w:left="0" w:firstLine="0"/>
      <w:jc w:val="both"/>
      <w:textAlignment w:val="auto"/>
    </w:pPr>
    <w:rPr>
      <w:rFonts w:ascii="Arial" w:hAnsi="Arial"/>
      <w:b w:val="0"/>
    </w:rPr>
  </w:style>
  <w:style w:type="paragraph" w:customStyle="1" w:styleId="257">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58">
    <w:name w:val="表格内文字"/>
    <w:basedOn w:val="1"/>
    <w:qFormat/>
    <w:uiPriority w:val="0"/>
    <w:pPr>
      <w:widowControl/>
      <w:spacing w:line="300" w:lineRule="atLeast"/>
      <w:jc w:val="left"/>
    </w:pPr>
    <w:rPr>
      <w:rFonts w:ascii="Arial" w:hAnsi="Arial" w:eastAsia="黑体" w:cs="Arial"/>
      <w:bCs/>
      <w:sz w:val="18"/>
      <w:szCs w:val="21"/>
    </w:rPr>
  </w:style>
  <w:style w:type="paragraph" w:customStyle="1" w:styleId="259">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0">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61">
    <w:name w:val="MM Topic 6"/>
    <w:basedOn w:val="9"/>
    <w:qFormat/>
    <w:uiPriority w:val="0"/>
    <w:pPr>
      <w:numPr>
        <w:ilvl w:val="5"/>
        <w:numId w:val="8"/>
      </w:numPr>
      <w:tabs>
        <w:tab w:val="clear" w:pos="3260"/>
      </w:tabs>
      <w:spacing w:line="319" w:lineRule="auto"/>
    </w:pPr>
    <w:rPr>
      <w:bCs w:val="0"/>
    </w:rPr>
  </w:style>
  <w:style w:type="paragraph" w:customStyle="1" w:styleId="262">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3">
    <w:name w:val="Bullet"/>
    <w:qFormat/>
    <w:uiPriority w:val="0"/>
    <w:pPr>
      <w:widowControl w:val="0"/>
      <w:tabs>
        <w:tab w:val="left" w:pos="360"/>
      </w:tabs>
      <w:autoSpaceDE w:val="0"/>
      <w:autoSpaceDN w:val="0"/>
      <w:ind w:left="288" w:hanging="288"/>
    </w:pPr>
    <w:rPr>
      <w:rFonts w:ascii="Times New Roman" w:hAnsi="Times New Roman" w:eastAsia="宋体" w:cs="Times New Roman"/>
      <w:color w:val="000000"/>
      <w:sz w:val="24"/>
      <w:lang w:val="en-US" w:eastAsia="zh-CN" w:bidi="ar-SA"/>
    </w:rPr>
  </w:style>
  <w:style w:type="paragraph" w:customStyle="1" w:styleId="264">
    <w:name w:val="办公自动化专用标题"/>
    <w:basedOn w:val="47"/>
    <w:qFormat/>
    <w:uiPriority w:val="0"/>
    <w:pPr>
      <w:spacing w:line="560" w:lineRule="atLeast"/>
    </w:pPr>
    <w:rPr>
      <w:rFonts w:ascii="宋体" w:hAnsi="Arial"/>
      <w:bCs w:val="0"/>
      <w:sz w:val="44"/>
      <w:szCs w:val="20"/>
    </w:rPr>
  </w:style>
  <w:style w:type="paragraph" w:customStyle="1" w:styleId="265">
    <w:name w:val="List Paragraph1"/>
    <w:basedOn w:val="1"/>
    <w:qFormat/>
    <w:uiPriority w:val="0"/>
    <w:pPr>
      <w:ind w:firstLine="420" w:firstLineChars="200"/>
    </w:pPr>
    <w:rPr>
      <w:rFonts w:ascii="Calibri" w:hAnsi="Calibri" w:cs="黑体"/>
      <w:szCs w:val="22"/>
    </w:rPr>
  </w:style>
  <w:style w:type="paragraph" w:customStyle="1" w:styleId="266">
    <w:name w:val="Normal New New"/>
    <w:qFormat/>
    <w:uiPriority w:val="0"/>
    <w:pPr>
      <w:jc w:val="both"/>
    </w:pPr>
    <w:rPr>
      <w:rFonts w:ascii="Times New Roman" w:hAnsi="Times New Roman" w:eastAsia="宋体" w:cs="Times New Roman"/>
      <w:kern w:val="2"/>
      <w:sz w:val="21"/>
      <w:lang w:val="en-US" w:eastAsia="zh-CN" w:bidi="ar-SA"/>
    </w:rPr>
  </w:style>
  <w:style w:type="paragraph" w:customStyle="1" w:styleId="267">
    <w:name w:val="缺省文本"/>
    <w:basedOn w:val="1"/>
    <w:qFormat/>
    <w:uiPriority w:val="0"/>
    <w:pPr>
      <w:autoSpaceDE w:val="0"/>
      <w:autoSpaceDN w:val="0"/>
      <w:adjustRightInd w:val="0"/>
      <w:jc w:val="left"/>
    </w:pPr>
    <w:rPr>
      <w:kern w:val="0"/>
      <w:sz w:val="24"/>
    </w:rPr>
  </w:style>
  <w:style w:type="paragraph" w:customStyle="1" w:styleId="268">
    <w:name w:val="正文 + 宋体"/>
    <w:basedOn w:val="1"/>
    <w:qFormat/>
    <w:uiPriority w:val="0"/>
    <w:pPr>
      <w:tabs>
        <w:tab w:val="left" w:pos="420"/>
      </w:tabs>
      <w:autoSpaceDE w:val="0"/>
      <w:autoSpaceDN w:val="0"/>
      <w:spacing w:line="360" w:lineRule="auto"/>
      <w:ind w:left="780" w:hanging="360"/>
    </w:pPr>
    <w:rPr>
      <w:rFonts w:ascii="宋体" w:hAnsi="宋体"/>
      <w:szCs w:val="21"/>
    </w:rPr>
  </w:style>
  <w:style w:type="paragraph" w:customStyle="1" w:styleId="269">
    <w:name w:val="样式 正文缩进 + 首行缩进:  2 字符"/>
    <w:basedOn w:val="6"/>
    <w:qFormat/>
    <w:uiPriority w:val="0"/>
    <w:pPr>
      <w:autoSpaceDE/>
      <w:autoSpaceDN/>
      <w:adjustRightInd/>
      <w:spacing w:line="360" w:lineRule="auto"/>
      <w:ind w:firstLine="480" w:firstLineChars="200"/>
      <w:jc w:val="both"/>
      <w:textAlignment w:val="auto"/>
    </w:pPr>
    <w:rPr>
      <w:rFonts w:ascii="Times New Roman"/>
      <w:kern w:val="2"/>
      <w:sz w:val="24"/>
      <w:szCs w:val="24"/>
    </w:rPr>
  </w:style>
  <w:style w:type="paragraph" w:customStyle="1" w:styleId="270">
    <w:name w:val="默认段落字体 Para Char"/>
    <w:basedOn w:val="1"/>
    <w:qFormat/>
    <w:uiPriority w:val="0"/>
    <w:rPr>
      <w:rFonts w:ascii="Tahoma" w:hAnsi="Tahoma"/>
      <w:sz w:val="24"/>
      <w:szCs w:val="20"/>
    </w:rPr>
  </w:style>
  <w:style w:type="paragraph" w:customStyle="1" w:styleId="271">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7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73">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74">
    <w:name w:val="Char1"/>
    <w:basedOn w:val="1"/>
    <w:qFormat/>
    <w:uiPriority w:val="0"/>
    <w:pPr>
      <w:widowControl/>
      <w:spacing w:line="400" w:lineRule="exact"/>
      <w:jc w:val="center"/>
    </w:pPr>
    <w:rPr>
      <w:rFonts w:ascii="Verdana" w:hAnsi="Verdana"/>
      <w:kern w:val="0"/>
      <w:szCs w:val="20"/>
      <w:lang w:eastAsia="en-US"/>
    </w:rPr>
  </w:style>
  <w:style w:type="paragraph" w:customStyle="1" w:styleId="275">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0"/>
      <w:szCs w:val="20"/>
    </w:rPr>
  </w:style>
  <w:style w:type="paragraph" w:customStyle="1" w:styleId="276">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77">
    <w:name w:val="_Style 4"/>
    <w:basedOn w:val="1"/>
    <w:qFormat/>
    <w:uiPriority w:val="0"/>
    <w:pPr>
      <w:spacing w:beforeLines="50" w:afterLines="50"/>
    </w:pPr>
  </w:style>
  <w:style w:type="paragraph" w:customStyle="1" w:styleId="278">
    <w:name w:val="Char28"/>
    <w:basedOn w:val="1"/>
    <w:qFormat/>
    <w:uiPriority w:val="0"/>
    <w:pPr>
      <w:adjustRightInd w:val="0"/>
      <w:spacing w:line="360" w:lineRule="auto"/>
    </w:pPr>
  </w:style>
  <w:style w:type="paragraph" w:customStyle="1" w:styleId="279">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0">
    <w:name w:val="Char Char1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81">
    <w:name w:val="默认段落字体 Para Char Char Char1 Char"/>
    <w:basedOn w:val="50"/>
    <w:qFormat/>
    <w:uiPriority w:val="0"/>
  </w:style>
  <w:style w:type="paragraph" w:customStyle="1" w:styleId="282">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3">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84">
    <w:name w:val="图框内的文字"/>
    <w:basedOn w:val="1"/>
    <w:qFormat/>
    <w:uiPriority w:val="0"/>
    <w:pPr>
      <w:jc w:val="center"/>
    </w:pPr>
    <w:rPr>
      <w:position w:val="6"/>
      <w:szCs w:val="20"/>
    </w:rPr>
  </w:style>
  <w:style w:type="paragraph" w:customStyle="1" w:styleId="285">
    <w:name w:val="样式 (西文) 宋体 首行缩进:  0.85 厘米"/>
    <w:basedOn w:val="1"/>
    <w:qFormat/>
    <w:uiPriority w:val="0"/>
    <w:pPr>
      <w:spacing w:line="360" w:lineRule="auto"/>
      <w:ind w:firstLine="200" w:firstLineChars="200"/>
    </w:pPr>
    <w:rPr>
      <w:rFonts w:ascii="宋体" w:hAnsi="Calibri" w:cs="宋体"/>
      <w:sz w:val="24"/>
      <w:szCs w:val="20"/>
    </w:rPr>
  </w:style>
  <w:style w:type="paragraph" w:customStyle="1" w:styleId="286">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7">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8">
    <w:name w:val="Char Char1 Char Char Char Char Char Char"/>
    <w:basedOn w:val="1"/>
    <w:qFormat/>
    <w:uiPriority w:val="0"/>
    <w:pPr>
      <w:widowControl/>
      <w:numPr>
        <w:ilvl w:val="0"/>
        <w:numId w:val="17"/>
      </w:numPr>
      <w:tabs>
        <w:tab w:val="clear" w:pos="360"/>
      </w:tabs>
      <w:spacing w:after="160" w:line="240" w:lineRule="exact"/>
      <w:ind w:left="0" w:firstLine="0"/>
      <w:jc w:val="center"/>
    </w:pPr>
    <w:rPr>
      <w:rFonts w:ascii="黑体" w:hAnsi="Calibri" w:eastAsia="黑体"/>
      <w:kern w:val="0"/>
      <w:sz w:val="36"/>
      <w:szCs w:val="36"/>
    </w:rPr>
  </w:style>
  <w:style w:type="paragraph" w:customStyle="1" w:styleId="289">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90">
    <w:name w:val="Char Char Char1 Char Char Char Char Char Char Char"/>
    <w:basedOn w:val="1"/>
    <w:qFormat/>
    <w:uiPriority w:val="0"/>
    <w:rPr>
      <w:rFonts w:ascii="Arial" w:hAnsi="Arial" w:cs="Arial"/>
      <w:sz w:val="20"/>
      <w:szCs w:val="20"/>
    </w:rPr>
  </w:style>
  <w:style w:type="paragraph" w:customStyle="1" w:styleId="291">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92">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93">
    <w:name w:val="MM Topic 3"/>
    <w:basedOn w:val="5"/>
    <w:qFormat/>
    <w:uiPriority w:val="0"/>
    <w:pPr>
      <w:widowControl w:val="0"/>
      <w:numPr>
        <w:ilvl w:val="0"/>
        <w:numId w:val="8"/>
      </w:numPr>
      <w:autoSpaceDE/>
      <w:autoSpaceDN/>
      <w:adjustRightInd/>
      <w:snapToGrid/>
      <w:spacing w:line="415" w:lineRule="auto"/>
      <w:textAlignment w:val="auto"/>
    </w:pPr>
    <w:rPr>
      <w:rFonts w:ascii="Times New Roman" w:eastAsia="宋体"/>
      <w:b/>
      <w:color w:val="auto"/>
      <w:sz w:val="32"/>
      <w:szCs w:val="32"/>
    </w:rPr>
  </w:style>
  <w:style w:type="paragraph" w:customStyle="1" w:styleId="29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color w:val="000000"/>
      <w:kern w:val="0"/>
      <w:sz w:val="24"/>
    </w:rPr>
  </w:style>
  <w:style w:type="paragraph" w:customStyle="1" w:styleId="29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296">
    <w:name w:val="项目"/>
    <w:basedOn w:val="1"/>
    <w:qFormat/>
    <w:uiPriority w:val="0"/>
    <w:pPr>
      <w:adjustRightInd w:val="0"/>
      <w:spacing w:beforeLines="50" w:line="317" w:lineRule="atLeast"/>
      <w:ind w:left="900" w:firstLine="200" w:firstLineChars="200"/>
      <w:textAlignment w:val="baseline"/>
    </w:pPr>
    <w:rPr>
      <w:rFonts w:ascii="宋体" w:hAnsi="Calibri"/>
      <w:kern w:val="0"/>
      <w:sz w:val="24"/>
      <w:szCs w:val="20"/>
    </w:rPr>
  </w:style>
  <w:style w:type="paragraph" w:customStyle="1" w:styleId="297">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298">
    <w:name w:val="字元 字元1"/>
    <w:basedOn w:val="1"/>
    <w:qFormat/>
    <w:uiPriority w:val="0"/>
    <w:pPr>
      <w:spacing w:line="360" w:lineRule="auto"/>
      <w:ind w:firstLine="200" w:firstLineChars="200"/>
    </w:pPr>
    <w:rPr>
      <w:rFonts w:ascii="宋体" w:hAnsi="宋体" w:cs="宋体"/>
      <w:sz w:val="24"/>
    </w:rPr>
  </w:style>
  <w:style w:type="paragraph" w:customStyle="1" w:styleId="299">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0">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01">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02">
    <w:name w:val="Char Char Char Char Char Char Char Char Char"/>
    <w:basedOn w:val="1"/>
    <w:qFormat/>
    <w:uiPriority w:val="0"/>
    <w:pPr>
      <w:widowControl/>
      <w:spacing w:after="160" w:line="240" w:lineRule="exact"/>
      <w:jc w:val="left"/>
    </w:pPr>
  </w:style>
  <w:style w:type="paragraph" w:customStyle="1" w:styleId="303">
    <w:name w:val="Normal New New New"/>
    <w:qFormat/>
    <w:uiPriority w:val="0"/>
    <w:pPr>
      <w:jc w:val="both"/>
    </w:pPr>
    <w:rPr>
      <w:rFonts w:ascii="Times New Roman" w:hAnsi="Times New Roman" w:eastAsia="宋体" w:cs="Times New Roman"/>
      <w:kern w:val="2"/>
      <w:sz w:val="21"/>
      <w:lang w:val="en-US" w:eastAsia="zh-CN" w:bidi="ar-SA"/>
    </w:rPr>
  </w:style>
  <w:style w:type="paragraph" w:customStyle="1" w:styleId="304">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05">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06">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7">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308">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09">
    <w:name w:val="Char Char1 Char Char Char Char Char Char Char Char Char Char Char Char Char Char Char Char Char Char Char Char"/>
    <w:basedOn w:val="1"/>
    <w:qFormat/>
    <w:uiPriority w:val="0"/>
    <w:pPr>
      <w:widowControl/>
      <w:tabs>
        <w:tab w:val="left" w:pos="360"/>
      </w:tabs>
      <w:ind w:left="360" w:hanging="360"/>
      <w:jc w:val="left"/>
    </w:pPr>
    <w:rPr>
      <w:rFonts w:ascii="Verdana" w:hAnsi="Verdana"/>
      <w:kern w:val="0"/>
      <w:sz w:val="24"/>
      <w:szCs w:val="21"/>
    </w:rPr>
  </w:style>
  <w:style w:type="paragraph" w:customStyle="1" w:styleId="310">
    <w:name w:val="Char Char Char Char Char Char"/>
    <w:basedOn w:val="1"/>
    <w:qFormat/>
    <w:uiPriority w:val="0"/>
    <w:pPr>
      <w:widowControl/>
      <w:spacing w:after="160" w:line="240" w:lineRule="exact"/>
      <w:jc w:val="left"/>
    </w:pPr>
    <w:rPr>
      <w:sz w:val="32"/>
      <w:szCs w:val="20"/>
    </w:rPr>
  </w:style>
  <w:style w:type="paragraph" w:customStyle="1" w:styleId="311">
    <w:name w:val="pa-3"/>
    <w:basedOn w:val="1"/>
    <w:qFormat/>
    <w:uiPriority w:val="0"/>
    <w:pPr>
      <w:widowControl/>
      <w:spacing w:before="150" w:after="150"/>
      <w:jc w:val="left"/>
    </w:pPr>
    <w:rPr>
      <w:rFonts w:ascii="宋体" w:hAnsi="宋体" w:cs="宋体"/>
      <w:kern w:val="0"/>
      <w:sz w:val="24"/>
    </w:rPr>
  </w:style>
  <w:style w:type="paragraph" w:customStyle="1" w:styleId="312">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13">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14">
    <w:name w:val="Char Char2 Char"/>
    <w:basedOn w:val="1"/>
    <w:qFormat/>
    <w:uiPriority w:val="0"/>
    <w:rPr>
      <w:rFonts w:ascii="宋体" w:hAnsi="宋体"/>
      <w:b/>
      <w:sz w:val="28"/>
      <w:szCs w:val="28"/>
    </w:rPr>
  </w:style>
  <w:style w:type="paragraph" w:customStyle="1" w:styleId="315">
    <w:name w:val="_Style 2"/>
    <w:basedOn w:val="1"/>
    <w:qFormat/>
    <w:uiPriority w:val="0"/>
    <w:pPr>
      <w:ind w:firstLine="420" w:firstLineChars="200"/>
    </w:pPr>
  </w:style>
  <w:style w:type="paragraph" w:customStyle="1" w:styleId="316">
    <w:name w:val="Normal_2"/>
    <w:qFormat/>
    <w:uiPriority w:val="0"/>
    <w:pPr>
      <w:spacing w:before="120" w:after="240"/>
      <w:jc w:val="both"/>
    </w:pPr>
    <w:rPr>
      <w:rFonts w:ascii="Calibri" w:hAnsi="Calibri" w:eastAsia="Calibri" w:cs="Times New Roman"/>
      <w:sz w:val="22"/>
      <w:szCs w:val="22"/>
      <w:lang w:val="ru-RU" w:eastAsia="en-US" w:bidi="ar-SA"/>
    </w:rPr>
  </w:style>
  <w:style w:type="paragraph" w:customStyle="1" w:styleId="317">
    <w:name w:val="Char3"/>
    <w:basedOn w:val="1"/>
    <w:qFormat/>
    <w:uiPriority w:val="0"/>
  </w:style>
  <w:style w:type="paragraph" w:customStyle="1" w:styleId="318">
    <w:name w:val="Char Char Char Char Char Char Char Char Char1"/>
    <w:basedOn w:val="1"/>
    <w:qFormat/>
    <w:uiPriority w:val="0"/>
    <w:rPr>
      <w:sz w:val="28"/>
    </w:rPr>
  </w:style>
  <w:style w:type="paragraph" w:customStyle="1" w:styleId="319">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20">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21">
    <w:name w:val="xl104"/>
    <w:basedOn w:val="1"/>
    <w:qFormat/>
    <w:uiPriority w:val="0"/>
    <w:pPr>
      <w:widowControl/>
      <w:spacing w:before="100" w:beforeAutospacing="1" w:after="100" w:afterAutospacing="1"/>
      <w:jc w:val="left"/>
    </w:pPr>
    <w:rPr>
      <w:rFonts w:ascii="宋体" w:hAnsi="宋体" w:cs="宋体"/>
      <w:kern w:val="0"/>
      <w:sz w:val="24"/>
    </w:rPr>
  </w:style>
  <w:style w:type="paragraph" w:customStyle="1" w:styleId="322">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323">
    <w:name w:val="xl13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324">
    <w:name w:val="font1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325">
    <w:name w:val="正文序号 4"/>
    <w:basedOn w:val="1"/>
    <w:qFormat/>
    <w:uiPriority w:val="0"/>
    <w:pPr>
      <w:numPr>
        <w:ilvl w:val="3"/>
        <w:numId w:val="9"/>
      </w:numPr>
      <w:spacing w:before="60"/>
    </w:pPr>
  </w:style>
  <w:style w:type="paragraph" w:customStyle="1" w:styleId="326">
    <w:name w:val="特点标题"/>
    <w:basedOn w:val="1"/>
    <w:next w:val="40"/>
    <w:qFormat/>
    <w:uiPriority w:val="0"/>
    <w:pPr>
      <w:adjustRightInd w:val="0"/>
      <w:spacing w:line="360" w:lineRule="auto"/>
      <w:ind w:firstLine="482"/>
      <w:textAlignment w:val="baseline"/>
    </w:pPr>
    <w:rPr>
      <w:rFonts w:ascii="宋体" w:hAnsi="宋体"/>
      <w:kern w:val="0"/>
      <w:sz w:val="24"/>
    </w:rPr>
  </w:style>
  <w:style w:type="paragraph" w:customStyle="1" w:styleId="327">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28">
    <w:name w:val="xl35"/>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329">
    <w:name w:val="表格文字"/>
    <w:basedOn w:val="1"/>
    <w:next w:val="1"/>
    <w:qFormat/>
    <w:uiPriority w:val="0"/>
    <w:pPr>
      <w:numPr>
        <w:ilvl w:val="0"/>
        <w:numId w:val="18"/>
      </w:numPr>
      <w:tabs>
        <w:tab w:val="clear" w:pos="360"/>
      </w:tabs>
      <w:ind w:left="0" w:firstLine="0"/>
      <w:jc w:val="left"/>
    </w:pPr>
    <w:rPr>
      <w:rFonts w:ascii="Arial" w:hAnsi="Arial" w:eastAsia="仿宋_GB2312" w:cs="Arial"/>
      <w:sz w:val="18"/>
      <w:szCs w:val="18"/>
    </w:rPr>
  </w:style>
  <w:style w:type="paragraph" w:customStyle="1" w:styleId="330">
    <w:name w:val="正文文本样式"/>
    <w:basedOn w:val="1"/>
    <w:qFormat/>
    <w:uiPriority w:val="0"/>
    <w:pPr>
      <w:spacing w:line="360" w:lineRule="auto"/>
      <w:ind w:firstLine="482"/>
    </w:pPr>
    <w:rPr>
      <w:rFonts w:cs="宋体"/>
      <w:sz w:val="24"/>
      <w:szCs w:val="20"/>
    </w:rPr>
  </w:style>
  <w:style w:type="paragraph" w:customStyle="1" w:styleId="331">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332">
    <w:name w:val="xl33"/>
    <w:basedOn w:val="1"/>
    <w:qFormat/>
    <w:uiPriority w:val="0"/>
    <w:pPr>
      <w:widowControl/>
      <w:spacing w:before="100" w:beforeAutospacing="1" w:after="100" w:afterAutospacing="1"/>
      <w:jc w:val="center"/>
      <w:textAlignment w:val="center"/>
    </w:pPr>
    <w:rPr>
      <w:rFonts w:hint="eastAsia" w:ascii="黑体" w:hAnsi="Arial Unicode MS" w:eastAsia="黑体" w:cs="Arial Unicode MS"/>
      <w:kern w:val="0"/>
      <w:sz w:val="24"/>
    </w:rPr>
  </w:style>
  <w:style w:type="paragraph" w:customStyle="1" w:styleId="333">
    <w:name w:val="_Style 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4">
    <w:name w:val="Pa17"/>
    <w:basedOn w:val="1"/>
    <w:next w:val="1"/>
    <w:qFormat/>
    <w:uiPriority w:val="0"/>
    <w:pPr>
      <w:autoSpaceDE w:val="0"/>
      <w:autoSpaceDN w:val="0"/>
      <w:adjustRightInd w:val="0"/>
      <w:spacing w:line="141" w:lineRule="atLeast"/>
      <w:jc w:val="left"/>
    </w:pPr>
    <w:rPr>
      <w:rFonts w:ascii="OMBFXO+Univers-Light" w:eastAsia="OMBFXO+Univers-Light"/>
      <w:kern w:val="0"/>
      <w:sz w:val="24"/>
    </w:rPr>
  </w:style>
  <w:style w:type="paragraph" w:customStyle="1" w:styleId="335">
    <w:name w:val="正文1"/>
    <w:basedOn w:val="1"/>
    <w:qFormat/>
    <w:uiPriority w:val="0"/>
    <w:pPr>
      <w:spacing w:line="360" w:lineRule="auto"/>
    </w:pPr>
    <w:rPr>
      <w:rFonts w:ascii="宋体" w:hAnsi="宋体"/>
      <w:sz w:val="24"/>
    </w:rPr>
  </w:style>
  <w:style w:type="paragraph" w:styleId="336">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7">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color w:val="000000"/>
      <w:kern w:val="0"/>
      <w:sz w:val="24"/>
    </w:rPr>
  </w:style>
  <w:style w:type="paragraph" w:customStyle="1" w:styleId="338">
    <w:name w:val="样式 宋体 小四 行距: 1.5 倍行距"/>
    <w:basedOn w:val="1"/>
    <w:qFormat/>
    <w:uiPriority w:val="0"/>
    <w:pPr>
      <w:spacing w:before="100" w:beforeAutospacing="1" w:after="100" w:afterAutospacing="1" w:line="360" w:lineRule="auto"/>
      <w:ind w:firstLine="200" w:firstLineChars="200"/>
    </w:pPr>
    <w:rPr>
      <w:rFonts w:ascii="宋体" w:hAnsi="Calibri" w:cs="宋体"/>
      <w:sz w:val="24"/>
      <w:szCs w:val="20"/>
    </w:rPr>
  </w:style>
  <w:style w:type="paragraph" w:customStyle="1" w:styleId="339">
    <w:name w:val="pa-15"/>
    <w:basedOn w:val="1"/>
    <w:qFormat/>
    <w:uiPriority w:val="0"/>
    <w:pPr>
      <w:widowControl/>
      <w:spacing w:before="150" w:after="150"/>
      <w:jc w:val="left"/>
    </w:pPr>
    <w:rPr>
      <w:rFonts w:ascii="宋体" w:hAnsi="宋体" w:cs="宋体"/>
      <w:kern w:val="0"/>
      <w:sz w:val="24"/>
    </w:rPr>
  </w:style>
  <w:style w:type="paragraph" w:customStyle="1" w:styleId="340">
    <w:name w:val="font9"/>
    <w:basedOn w:val="1"/>
    <w:qFormat/>
    <w:uiPriority w:val="0"/>
    <w:pPr>
      <w:widowControl/>
      <w:spacing w:before="100" w:beforeAutospacing="1" w:after="100" w:afterAutospacing="1"/>
      <w:jc w:val="left"/>
    </w:pPr>
    <w:rPr>
      <w:color w:val="000000"/>
      <w:kern w:val="0"/>
      <w:sz w:val="20"/>
      <w:szCs w:val="20"/>
    </w:rPr>
  </w:style>
  <w:style w:type="paragraph" w:customStyle="1" w:styleId="341">
    <w:name w:val="font10"/>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342">
    <w:name w:val="pa-13"/>
    <w:basedOn w:val="1"/>
    <w:qFormat/>
    <w:uiPriority w:val="0"/>
    <w:pPr>
      <w:widowControl/>
      <w:spacing w:before="150" w:after="150"/>
      <w:jc w:val="left"/>
    </w:pPr>
    <w:rPr>
      <w:rFonts w:ascii="宋体" w:hAnsi="宋体" w:cs="宋体"/>
      <w:kern w:val="0"/>
      <w:sz w:val="24"/>
    </w:rPr>
  </w:style>
  <w:style w:type="paragraph" w:customStyle="1" w:styleId="343">
    <w:name w:val="列表数字1"/>
    <w:next w:val="49"/>
    <w:qFormat/>
    <w:uiPriority w:val="0"/>
    <w:pPr>
      <w:numPr>
        <w:ilvl w:val="0"/>
        <w:numId w:val="19"/>
      </w:numPr>
      <w:tabs>
        <w:tab w:val="clear" w:pos="1145"/>
      </w:tabs>
      <w:spacing w:before="120" w:line="360" w:lineRule="auto"/>
    </w:pPr>
    <w:rPr>
      <w:rFonts w:ascii="Times New Roman" w:hAnsi="Times New Roman" w:eastAsia="宋体" w:cs="Times New Roman"/>
      <w:sz w:val="24"/>
      <w:lang w:val="en-US" w:eastAsia="zh-CN" w:bidi="ar-SA"/>
    </w:rPr>
  </w:style>
  <w:style w:type="paragraph" w:customStyle="1" w:styleId="34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eastAsia="Arial Unicode MS"/>
      <w:color w:val="000000"/>
      <w:kern w:val="0"/>
      <w:sz w:val="24"/>
    </w:rPr>
  </w:style>
  <w:style w:type="paragraph" w:customStyle="1" w:styleId="345">
    <w:name w:val="Item List in Table"/>
    <w:basedOn w:val="1"/>
    <w:qFormat/>
    <w:uiPriority w:val="0"/>
    <w:pPr>
      <w:numPr>
        <w:ilvl w:val="0"/>
        <w:numId w:val="20"/>
      </w:numPr>
      <w:jc w:val="left"/>
    </w:pPr>
  </w:style>
  <w:style w:type="paragraph" w:customStyle="1" w:styleId="346">
    <w:name w:val="表身（左）"/>
    <w:qFormat/>
    <w:uiPriority w:val="0"/>
    <w:pPr>
      <w:adjustRightInd w:val="0"/>
      <w:snapToGrid w:val="0"/>
      <w:spacing w:line="300" w:lineRule="auto"/>
      <w:textAlignment w:val="center"/>
    </w:pPr>
    <w:rPr>
      <w:rFonts w:ascii="Times New Roman" w:hAnsi="Times New Roman" w:eastAsia="宋体" w:cs="Times New Roman"/>
      <w:sz w:val="16"/>
      <w:lang w:val="en-US" w:eastAsia="zh-CN" w:bidi="ar-SA"/>
    </w:rPr>
  </w:style>
  <w:style w:type="paragraph" w:customStyle="1" w:styleId="347">
    <w:name w:val="正文缩进2字符"/>
    <w:basedOn w:val="49"/>
    <w:qFormat/>
    <w:uiPriority w:val="0"/>
    <w:pPr>
      <w:spacing w:after="0" w:line="360" w:lineRule="auto"/>
      <w:ind w:firstLine="200" w:firstLineChars="200"/>
    </w:pPr>
    <w:rPr>
      <w:sz w:val="24"/>
      <w:szCs w:val="24"/>
    </w:rPr>
  </w:style>
  <w:style w:type="paragraph" w:customStyle="1" w:styleId="348">
    <w:name w:val="无间隔1"/>
    <w:qFormat/>
    <w:uiPriority w:val="0"/>
    <w:pPr>
      <w:widowControl w:val="0"/>
      <w:jc w:val="both"/>
    </w:pPr>
    <w:rPr>
      <w:rFonts w:ascii="Calibri" w:hAnsi="Calibri" w:eastAsia="宋体" w:cs="Calibri"/>
      <w:kern w:val="2"/>
      <w:sz w:val="21"/>
      <w:szCs w:val="21"/>
      <w:lang w:val="en-US" w:eastAsia="zh-CN" w:bidi="ar-SA"/>
    </w:rPr>
  </w:style>
  <w:style w:type="paragraph" w:customStyle="1" w:styleId="349">
    <w:name w:val="xl105"/>
    <w:basedOn w:val="1"/>
    <w:qFormat/>
    <w:uiPriority w:val="0"/>
    <w:pPr>
      <w:widowControl/>
      <w:spacing w:before="100" w:beforeAutospacing="1" w:after="100" w:afterAutospacing="1"/>
      <w:jc w:val="left"/>
    </w:pPr>
    <w:rPr>
      <w:rFonts w:ascii="宋体" w:hAnsi="宋体" w:cs="宋体"/>
      <w:kern w:val="0"/>
      <w:sz w:val="20"/>
      <w:szCs w:val="20"/>
    </w:rPr>
  </w:style>
  <w:style w:type="character" w:styleId="350">
    <w:name w:val="Placeholder Text"/>
    <w:basedOn w:val="53"/>
    <w:qFormat/>
    <w:uiPriority w:val="99"/>
    <w:rPr>
      <w:color w:val="808080"/>
    </w:rPr>
  </w:style>
  <w:style w:type="paragraph" w:customStyle="1" w:styleId="351">
    <w:name w:val="Table Paragraph"/>
    <w:basedOn w:val="1"/>
    <w:qFormat/>
    <w:uiPriority w:val="1"/>
  </w:style>
  <w:style w:type="paragraph" w:customStyle="1" w:styleId="352">
    <w:name w:val="正文正"/>
    <w:basedOn w:val="1"/>
    <w:qFormat/>
    <w:uiPriority w:val="0"/>
    <w:pPr>
      <w:spacing w:line="560" w:lineRule="exact"/>
      <w:ind w:firstLine="561"/>
    </w:pPr>
    <w:rPr>
      <w:rFonts w:eastAsia="仿宋_GB2312"/>
      <w:sz w:val="28"/>
    </w:rPr>
  </w:style>
  <w:style w:type="paragraph" w:customStyle="1" w:styleId="353">
    <w:name w:val="null3"/>
    <w:qFormat/>
    <w:uiPriority w:val="0"/>
    <w:rPr>
      <w:rFonts w:hint="eastAsia" w:ascii="等线" w:hAnsi="等线" w:eastAsia="等线" w:cs="宋体"/>
      <w:lang w:val="en-US"/>
    </w:rPr>
  </w:style>
  <w:style w:type="table" w:customStyle="1" w:styleId="354">
    <w:name w:val="Table Normal"/>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jpeg"/><Relationship Id="rId17" Type="http://schemas.openxmlformats.org/officeDocument/2006/relationships/theme" Target="theme/theme1.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http://www.deepbbs.org</Company>
  <Pages>51</Pages>
  <Words>2083</Words>
  <Characters>2206</Characters>
  <Paragraphs>2705</Paragraphs>
  <TotalTime>1</TotalTime>
  <ScaleCrop>false</ScaleCrop>
  <LinksUpToDate>false</LinksUpToDate>
  <CharactersWithSpaces>2291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2017-11-25T09:31:00Z</dcterms:created>
  <dc:creator>杨佳佳</dc:creator>
  <cp:lastModifiedBy>Administrator</cp:lastModifiedBy>
  <cp:lastPrinted>2026-08-10T10:33:00Z</cp:lastPrinted>
  <dcterms:modified xsi:type="dcterms:W3CDTF">2026-09-21T10:09:12Z</dcterms:modified>
  <dc:title>货物公开招标</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030FE898BD6C4D70865CE9A0586D79A6_13</vt:lpwstr>
  </property>
  <property fmtid="{D5CDD505-2E9C-101B-9397-08002B2CF9AE}" pid="4" name="KSOTemplateDocerSaveRecord">
    <vt:lpwstr>eyJoZGlkIjoiNjRhODA0MGJlYjkwYzhjNWY3NDVmZDZhNTM4ODVlZmIiLCJ1c2VySWQiOiI0MzkwMDY1NTEifQ==</vt:lpwstr>
  </property>
</Properties>
</file>